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617C4D" w14:textId="1AD12E88" w:rsidR="00027B7D" w:rsidRPr="00001BA2" w:rsidRDefault="00027B7D" w:rsidP="005F4F28">
      <w:pPr>
        <w:spacing w:line="240" w:lineRule="auto"/>
        <w:ind w:firstLine="567"/>
        <w:jc w:val="center"/>
        <w:rPr>
          <w:rFonts w:asciiTheme="minorHAnsi" w:hAnsiTheme="minorHAnsi" w:cs="Cambria"/>
          <w:b/>
          <w:bCs/>
        </w:rPr>
      </w:pPr>
      <w:r w:rsidRPr="00001BA2">
        <w:rPr>
          <w:rFonts w:asciiTheme="minorHAnsi" w:hAnsiTheme="minorHAnsi" w:cs="Cambria"/>
          <w:b/>
          <w:bCs/>
        </w:rPr>
        <w:t>ANEXO II</w:t>
      </w:r>
    </w:p>
    <w:p w14:paraId="1AEA7882" w14:textId="4D9F05ED" w:rsidR="00027B7D" w:rsidRPr="00001BA2" w:rsidRDefault="00027B7D" w:rsidP="005F4F28">
      <w:pPr>
        <w:spacing w:before="240" w:line="240" w:lineRule="auto"/>
        <w:ind w:right="-1" w:firstLine="567"/>
        <w:jc w:val="center"/>
        <w:rPr>
          <w:rFonts w:asciiTheme="minorHAnsi" w:hAnsiTheme="minorHAnsi" w:cs="Calibri"/>
          <w:b/>
          <w:bCs/>
        </w:rPr>
      </w:pPr>
      <w:r w:rsidRPr="00001BA2">
        <w:rPr>
          <w:rFonts w:asciiTheme="minorHAnsi" w:hAnsiTheme="minorHAnsi" w:cs="Calibri"/>
          <w:b/>
          <w:bCs/>
        </w:rPr>
        <w:t>MODELO PARA A PROPOSTA (TIMBRE DA EMPRESA)</w:t>
      </w:r>
    </w:p>
    <w:p w14:paraId="68B326EB" w14:textId="77777777" w:rsidR="008C2695" w:rsidRPr="00001BA2" w:rsidRDefault="008C2695" w:rsidP="005F4F28">
      <w:pPr>
        <w:spacing w:before="240" w:line="240" w:lineRule="auto"/>
        <w:ind w:right="-1" w:firstLine="567"/>
        <w:jc w:val="center"/>
        <w:rPr>
          <w:rFonts w:asciiTheme="minorHAnsi" w:hAnsiTheme="minorHAnsi" w:cs="Calibri"/>
          <w:b/>
          <w:bCs/>
        </w:rPr>
      </w:pPr>
    </w:p>
    <w:p w14:paraId="400AB5EB" w14:textId="681A1346" w:rsidR="008C2695" w:rsidRPr="00001BA2" w:rsidRDefault="008C2695" w:rsidP="005F4F28">
      <w:pPr>
        <w:spacing w:line="240" w:lineRule="auto"/>
        <w:ind w:firstLine="567"/>
        <w:jc w:val="left"/>
        <w:rPr>
          <w:rFonts w:asciiTheme="minorHAnsi" w:hAnsiTheme="minorHAnsi"/>
          <w:b/>
          <w:bCs/>
        </w:rPr>
      </w:pPr>
      <w:r w:rsidRPr="00001BA2">
        <w:rPr>
          <w:rFonts w:asciiTheme="minorHAnsi" w:hAnsiTheme="minorHAnsi"/>
          <w:b/>
          <w:bCs/>
        </w:rPr>
        <w:t>PROCESSO ADMINISTRATIVO N° 03</w:t>
      </w:r>
      <w:r w:rsidR="002F4305" w:rsidRPr="00001BA2">
        <w:rPr>
          <w:rFonts w:asciiTheme="minorHAnsi" w:hAnsiTheme="minorHAnsi"/>
          <w:b/>
          <w:bCs/>
        </w:rPr>
        <w:t>9</w:t>
      </w:r>
      <w:r w:rsidRPr="00001BA2">
        <w:rPr>
          <w:rFonts w:asciiTheme="minorHAnsi" w:hAnsiTheme="minorHAnsi"/>
          <w:b/>
          <w:bCs/>
        </w:rPr>
        <w:t>/202</w:t>
      </w:r>
      <w:r w:rsidR="002F4305" w:rsidRPr="00001BA2">
        <w:rPr>
          <w:rFonts w:asciiTheme="minorHAnsi" w:hAnsiTheme="minorHAnsi"/>
          <w:b/>
          <w:bCs/>
        </w:rPr>
        <w:t>6</w:t>
      </w:r>
    </w:p>
    <w:p w14:paraId="75F1DDBF" w14:textId="4A676C13" w:rsidR="008C2695" w:rsidRPr="00001BA2" w:rsidRDefault="008C2695" w:rsidP="005F4F28">
      <w:pPr>
        <w:spacing w:line="240" w:lineRule="auto"/>
        <w:ind w:firstLine="567"/>
        <w:jc w:val="left"/>
        <w:rPr>
          <w:rFonts w:asciiTheme="minorHAnsi" w:hAnsiTheme="minorHAnsi"/>
          <w:b/>
          <w:bCs/>
        </w:rPr>
      </w:pPr>
      <w:r w:rsidRPr="00001BA2">
        <w:rPr>
          <w:rFonts w:asciiTheme="minorHAnsi" w:hAnsiTheme="minorHAnsi"/>
          <w:b/>
          <w:bCs/>
        </w:rPr>
        <w:t>PREGÃO ELETRONICO N° 00</w:t>
      </w:r>
      <w:r w:rsidR="002F4305" w:rsidRPr="00001BA2">
        <w:rPr>
          <w:rFonts w:asciiTheme="minorHAnsi" w:hAnsiTheme="minorHAnsi"/>
          <w:b/>
          <w:bCs/>
        </w:rPr>
        <w:t>3</w:t>
      </w:r>
      <w:r w:rsidRPr="00001BA2">
        <w:rPr>
          <w:rFonts w:asciiTheme="minorHAnsi" w:hAnsiTheme="minorHAnsi"/>
          <w:b/>
          <w:bCs/>
        </w:rPr>
        <w:t>/202</w:t>
      </w:r>
      <w:r w:rsidR="002F4305" w:rsidRPr="00001BA2">
        <w:rPr>
          <w:rFonts w:asciiTheme="minorHAnsi" w:hAnsiTheme="minorHAnsi"/>
          <w:b/>
          <w:bCs/>
        </w:rPr>
        <w:t>6</w:t>
      </w:r>
    </w:p>
    <w:p w14:paraId="301DC13C" w14:textId="1D4745A4" w:rsidR="00027B7D" w:rsidRPr="00001BA2" w:rsidRDefault="00027B7D" w:rsidP="005F4F28">
      <w:pPr>
        <w:tabs>
          <w:tab w:val="left" w:pos="0"/>
          <w:tab w:val="left" w:pos="709"/>
          <w:tab w:val="left" w:pos="1728"/>
          <w:tab w:val="left" w:pos="2448"/>
          <w:tab w:val="left" w:pos="3168"/>
          <w:tab w:val="left" w:pos="3888"/>
          <w:tab w:val="left" w:pos="4608"/>
          <w:tab w:val="left" w:pos="5328"/>
          <w:tab w:val="left" w:pos="6048"/>
          <w:tab w:val="left" w:pos="6768"/>
        </w:tabs>
        <w:autoSpaceDE w:val="0"/>
        <w:autoSpaceDN w:val="0"/>
        <w:adjustRightInd w:val="0"/>
        <w:spacing w:before="240" w:after="240" w:line="240" w:lineRule="auto"/>
        <w:ind w:right="-1" w:firstLine="567"/>
        <w:rPr>
          <w:rFonts w:asciiTheme="minorHAnsi" w:hAnsiTheme="minorHAnsi" w:cs="Cambria"/>
        </w:rPr>
      </w:pPr>
      <w:r w:rsidRPr="00001BA2">
        <w:rPr>
          <w:rFonts w:asciiTheme="minorHAnsi" w:hAnsiTheme="minorHAnsi" w:cs="Cambria"/>
          <w:color w:val="000000" w:themeColor="text1"/>
        </w:rPr>
        <w:t>Em atendimento a</w:t>
      </w:r>
      <w:r w:rsidR="0074081C" w:rsidRPr="00001BA2">
        <w:rPr>
          <w:rFonts w:asciiTheme="minorHAnsi" w:hAnsiTheme="minorHAnsi" w:cs="Cambria"/>
          <w:color w:val="000000" w:themeColor="text1"/>
        </w:rPr>
        <w:t>o Pregão Eletrônico n</w:t>
      </w:r>
      <w:r w:rsidRPr="00001BA2">
        <w:rPr>
          <w:rFonts w:asciiTheme="minorHAnsi" w:hAnsiTheme="minorHAnsi" w:cs="Cambria"/>
          <w:b/>
          <w:bCs/>
          <w:color w:val="000000" w:themeColor="text1"/>
        </w:rPr>
        <w:t>º</w:t>
      </w:r>
      <w:r w:rsidR="0074081C" w:rsidRPr="00001BA2">
        <w:rPr>
          <w:rFonts w:asciiTheme="minorHAnsi" w:hAnsiTheme="minorHAnsi" w:cs="Cambria"/>
          <w:bCs/>
          <w:color w:val="000000" w:themeColor="text1"/>
        </w:rPr>
        <w:t>.</w:t>
      </w:r>
      <w:r w:rsidRPr="00001BA2">
        <w:rPr>
          <w:rFonts w:asciiTheme="minorHAnsi" w:hAnsiTheme="minorHAnsi" w:cs="Cambria"/>
          <w:bCs/>
          <w:color w:val="000000" w:themeColor="text1"/>
        </w:rPr>
        <w:t xml:space="preserve"> 0</w:t>
      </w:r>
      <w:r w:rsidR="0074081C" w:rsidRPr="00001BA2">
        <w:rPr>
          <w:rFonts w:asciiTheme="minorHAnsi" w:hAnsiTheme="minorHAnsi" w:cs="Cambria"/>
          <w:bCs/>
          <w:color w:val="000000" w:themeColor="text1"/>
        </w:rPr>
        <w:t>0</w:t>
      </w:r>
      <w:r w:rsidR="002F4305" w:rsidRPr="00001BA2">
        <w:rPr>
          <w:rFonts w:asciiTheme="minorHAnsi" w:hAnsiTheme="minorHAnsi" w:cs="Cambria"/>
          <w:bCs/>
          <w:color w:val="000000" w:themeColor="text1"/>
        </w:rPr>
        <w:t>3</w:t>
      </w:r>
      <w:r w:rsidRPr="00001BA2">
        <w:rPr>
          <w:rFonts w:asciiTheme="minorHAnsi" w:hAnsiTheme="minorHAnsi" w:cs="Cambria"/>
          <w:bCs/>
          <w:color w:val="000000" w:themeColor="text1"/>
        </w:rPr>
        <w:t>/202</w:t>
      </w:r>
      <w:r w:rsidR="002F4305" w:rsidRPr="00001BA2">
        <w:rPr>
          <w:rFonts w:asciiTheme="minorHAnsi" w:hAnsiTheme="minorHAnsi" w:cs="Cambria"/>
          <w:bCs/>
          <w:color w:val="000000" w:themeColor="text1"/>
        </w:rPr>
        <w:t>6</w:t>
      </w:r>
      <w:r w:rsidRPr="00001BA2">
        <w:rPr>
          <w:rFonts w:asciiTheme="minorHAnsi" w:hAnsiTheme="minorHAnsi" w:cs="Cambria"/>
          <w:color w:val="000000" w:themeColor="text1"/>
        </w:rPr>
        <w:t xml:space="preserve">, apresento nossa proposta de preços para </w:t>
      </w:r>
      <w:r w:rsidR="002F4305" w:rsidRPr="00001BA2">
        <w:rPr>
          <w:rFonts w:asciiTheme="minorHAnsi" w:eastAsia="Times New Roman" w:hAnsiTheme="minorHAnsi" w:cs="Cambria"/>
          <w:b/>
          <w:color w:val="000000"/>
          <w:lang w:val="en-US" w:eastAsia="pt-BR"/>
        </w:rPr>
        <w:t>CONTRATAÇÃO DE EMPRESA ESPECIALIZADA PARA FORNECIMENTO DE COMBUSTÍVEIS DESTINADOS AO ABASTECIMENTO DOS VEÍCULOS, MÁQUINAS E EQUIPAMENTOS PERTENCENTES À FROTA DO SAAE</w:t>
      </w:r>
      <w:r w:rsidRPr="00001BA2">
        <w:rPr>
          <w:rFonts w:asciiTheme="minorHAnsi" w:hAnsiTheme="minorHAnsi" w:cs="Cambria"/>
          <w:color w:val="000000" w:themeColor="text1"/>
        </w:rPr>
        <w:t>, conforme abaixo especificados:</w:t>
      </w:r>
    </w:p>
    <w:p w14:paraId="008AE282" w14:textId="77777777" w:rsidR="00027B7D" w:rsidRPr="00001BA2" w:rsidRDefault="00027B7D" w:rsidP="005F4F28">
      <w:pPr>
        <w:spacing w:line="240" w:lineRule="auto"/>
        <w:ind w:firstLine="567"/>
        <w:rPr>
          <w:rFonts w:asciiTheme="minorHAnsi" w:hAnsiTheme="minorHAnsi" w:cs="Cambria"/>
        </w:rPr>
      </w:pPr>
      <w:r w:rsidRPr="00001BA2">
        <w:rPr>
          <w:rFonts w:asciiTheme="minorHAnsi" w:hAnsiTheme="minorHAnsi" w:cs="Cambria"/>
        </w:rPr>
        <w:t>IDENTIFICAÇÃO DA PROPONENTE</w:t>
      </w:r>
    </w:p>
    <w:tbl>
      <w:tblPr>
        <w:tblW w:w="8930" w:type="dxa"/>
        <w:tblInd w:w="704" w:type="dxa"/>
        <w:tblCellMar>
          <w:left w:w="5" w:type="dxa"/>
          <w:right w:w="5" w:type="dxa"/>
        </w:tblCellMar>
        <w:tblLook w:val="04A0" w:firstRow="1" w:lastRow="0" w:firstColumn="1" w:lastColumn="0" w:noHBand="0" w:noVBand="1"/>
      </w:tblPr>
      <w:tblGrid>
        <w:gridCol w:w="3406"/>
        <w:gridCol w:w="5524"/>
      </w:tblGrid>
      <w:tr w:rsidR="00027B7D" w:rsidRPr="00001BA2" w14:paraId="4F97DE50" w14:textId="77777777" w:rsidTr="008C2695">
        <w:trPr>
          <w:trHeight w:val="231"/>
        </w:trPr>
        <w:tc>
          <w:tcPr>
            <w:tcW w:w="8930" w:type="dxa"/>
            <w:gridSpan w:val="2"/>
            <w:tcBorders>
              <w:top w:val="single" w:sz="4" w:space="0" w:color="000000"/>
              <w:left w:val="single" w:sz="4" w:space="0" w:color="000000"/>
              <w:bottom w:val="single" w:sz="4" w:space="0" w:color="000000"/>
              <w:right w:val="single" w:sz="4" w:space="0" w:color="000000"/>
            </w:tcBorders>
            <w:shd w:val="clear" w:color="auto" w:fill="auto"/>
          </w:tcPr>
          <w:p w14:paraId="6B20422E" w14:textId="77777777" w:rsidR="00027B7D" w:rsidRPr="00001BA2" w:rsidRDefault="00027B7D" w:rsidP="005F4F28">
            <w:pPr>
              <w:widowControl w:val="0"/>
              <w:spacing w:line="240" w:lineRule="auto"/>
              <w:ind w:firstLine="567"/>
              <w:jc w:val="left"/>
              <w:rPr>
                <w:rFonts w:asciiTheme="minorHAnsi" w:eastAsia="Calibri" w:hAnsiTheme="minorHAnsi" w:cs="Cambria"/>
                <w:lang w:val="pt-PT"/>
              </w:rPr>
            </w:pPr>
            <w:r w:rsidRPr="00001BA2">
              <w:rPr>
                <w:rFonts w:asciiTheme="minorHAnsi" w:eastAsia="Calibri" w:hAnsiTheme="minorHAnsi" w:cs="Cambria"/>
                <w:lang w:val="pt-PT"/>
              </w:rPr>
              <w:t>NOME</w:t>
            </w:r>
            <w:r w:rsidRPr="00001BA2">
              <w:rPr>
                <w:rFonts w:asciiTheme="minorHAnsi" w:eastAsia="Calibri" w:hAnsiTheme="minorHAnsi" w:cs="Cambria"/>
                <w:spacing w:val="-5"/>
                <w:lang w:val="pt-PT"/>
              </w:rPr>
              <w:t xml:space="preserve"> </w:t>
            </w:r>
            <w:r w:rsidRPr="00001BA2">
              <w:rPr>
                <w:rFonts w:asciiTheme="minorHAnsi" w:eastAsia="Calibri" w:hAnsiTheme="minorHAnsi" w:cs="Cambria"/>
                <w:lang w:val="pt-PT"/>
              </w:rPr>
              <w:t>DE</w:t>
            </w:r>
            <w:r w:rsidRPr="00001BA2">
              <w:rPr>
                <w:rFonts w:asciiTheme="minorHAnsi" w:eastAsia="Calibri" w:hAnsiTheme="minorHAnsi" w:cs="Cambria"/>
                <w:spacing w:val="-1"/>
                <w:lang w:val="pt-PT"/>
              </w:rPr>
              <w:t xml:space="preserve"> </w:t>
            </w:r>
            <w:r w:rsidRPr="00001BA2">
              <w:rPr>
                <w:rFonts w:asciiTheme="minorHAnsi" w:eastAsia="Calibri" w:hAnsiTheme="minorHAnsi" w:cs="Cambria"/>
                <w:lang w:val="pt-PT"/>
              </w:rPr>
              <w:t>FANTASIA:</w:t>
            </w:r>
          </w:p>
        </w:tc>
      </w:tr>
      <w:tr w:rsidR="00027B7D" w:rsidRPr="00001BA2" w14:paraId="65C5916D" w14:textId="77777777" w:rsidTr="00027B7D">
        <w:trPr>
          <w:trHeight w:val="271"/>
        </w:trPr>
        <w:tc>
          <w:tcPr>
            <w:tcW w:w="8930" w:type="dxa"/>
            <w:gridSpan w:val="2"/>
            <w:tcBorders>
              <w:top w:val="single" w:sz="4" w:space="0" w:color="000000"/>
              <w:left w:val="single" w:sz="4" w:space="0" w:color="000000"/>
              <w:bottom w:val="single" w:sz="4" w:space="0" w:color="000000"/>
              <w:right w:val="single" w:sz="4" w:space="0" w:color="000000"/>
            </w:tcBorders>
            <w:shd w:val="clear" w:color="auto" w:fill="auto"/>
          </w:tcPr>
          <w:p w14:paraId="10389555" w14:textId="77777777" w:rsidR="00027B7D" w:rsidRPr="00001BA2" w:rsidRDefault="00027B7D" w:rsidP="005F4F28">
            <w:pPr>
              <w:widowControl w:val="0"/>
              <w:spacing w:line="240" w:lineRule="auto"/>
              <w:ind w:firstLine="567"/>
              <w:jc w:val="left"/>
              <w:rPr>
                <w:rFonts w:asciiTheme="minorHAnsi" w:eastAsia="Calibri" w:hAnsiTheme="minorHAnsi" w:cs="Cambria"/>
                <w:lang w:val="pt-PT"/>
              </w:rPr>
            </w:pPr>
            <w:r w:rsidRPr="00001BA2">
              <w:rPr>
                <w:rFonts w:asciiTheme="minorHAnsi" w:eastAsia="Calibri" w:hAnsiTheme="minorHAnsi" w:cs="Cambria"/>
                <w:lang w:val="pt-PT"/>
              </w:rPr>
              <w:t>RAZÃO</w:t>
            </w:r>
            <w:r w:rsidRPr="00001BA2">
              <w:rPr>
                <w:rFonts w:asciiTheme="minorHAnsi" w:eastAsia="Calibri" w:hAnsiTheme="minorHAnsi" w:cs="Cambria"/>
                <w:spacing w:val="-2"/>
                <w:lang w:val="pt-PT"/>
              </w:rPr>
              <w:t xml:space="preserve"> </w:t>
            </w:r>
            <w:r w:rsidRPr="00001BA2">
              <w:rPr>
                <w:rFonts w:asciiTheme="minorHAnsi" w:eastAsia="Calibri" w:hAnsiTheme="minorHAnsi" w:cs="Cambria"/>
                <w:lang w:val="pt-PT"/>
              </w:rPr>
              <w:t>SOCIAL:</w:t>
            </w:r>
          </w:p>
        </w:tc>
      </w:tr>
      <w:tr w:rsidR="00027B7D" w:rsidRPr="00001BA2" w14:paraId="426F4637" w14:textId="77777777" w:rsidTr="00027B7D">
        <w:trPr>
          <w:trHeight w:val="260"/>
        </w:trPr>
        <w:tc>
          <w:tcPr>
            <w:tcW w:w="8930" w:type="dxa"/>
            <w:gridSpan w:val="2"/>
            <w:tcBorders>
              <w:top w:val="single" w:sz="4" w:space="0" w:color="000000"/>
              <w:left w:val="single" w:sz="4" w:space="0" w:color="000000"/>
              <w:bottom w:val="single" w:sz="4" w:space="0" w:color="000000"/>
              <w:right w:val="single" w:sz="4" w:space="0" w:color="000000"/>
            </w:tcBorders>
            <w:shd w:val="clear" w:color="auto" w:fill="auto"/>
          </w:tcPr>
          <w:p w14:paraId="67690199" w14:textId="77777777" w:rsidR="00027B7D" w:rsidRPr="00001BA2" w:rsidRDefault="00027B7D" w:rsidP="005F4F28">
            <w:pPr>
              <w:widowControl w:val="0"/>
              <w:spacing w:line="240" w:lineRule="auto"/>
              <w:ind w:firstLine="567"/>
              <w:jc w:val="left"/>
              <w:rPr>
                <w:rFonts w:asciiTheme="minorHAnsi" w:eastAsia="Calibri" w:hAnsiTheme="minorHAnsi" w:cs="Cambria"/>
                <w:lang w:val="pt-PT"/>
              </w:rPr>
            </w:pPr>
            <w:r w:rsidRPr="00001BA2">
              <w:rPr>
                <w:rFonts w:asciiTheme="minorHAnsi" w:eastAsia="Calibri" w:hAnsiTheme="minorHAnsi" w:cs="Cambria"/>
                <w:lang w:val="pt-PT"/>
              </w:rPr>
              <w:t>CNPJ:</w:t>
            </w:r>
          </w:p>
        </w:tc>
      </w:tr>
      <w:tr w:rsidR="00027B7D" w:rsidRPr="00001BA2" w14:paraId="1B9C6E5D" w14:textId="77777777" w:rsidTr="00027B7D">
        <w:trPr>
          <w:trHeight w:val="251"/>
        </w:trPr>
        <w:tc>
          <w:tcPr>
            <w:tcW w:w="8930" w:type="dxa"/>
            <w:gridSpan w:val="2"/>
            <w:tcBorders>
              <w:top w:val="single" w:sz="4" w:space="0" w:color="000000"/>
              <w:left w:val="single" w:sz="4" w:space="0" w:color="000000"/>
              <w:bottom w:val="single" w:sz="4" w:space="0" w:color="000000"/>
              <w:right w:val="single" w:sz="4" w:space="0" w:color="000000"/>
            </w:tcBorders>
            <w:shd w:val="clear" w:color="auto" w:fill="auto"/>
          </w:tcPr>
          <w:p w14:paraId="41E57A95" w14:textId="77777777" w:rsidR="00027B7D" w:rsidRPr="00001BA2" w:rsidRDefault="00027B7D" w:rsidP="005F4F28">
            <w:pPr>
              <w:widowControl w:val="0"/>
              <w:spacing w:line="240" w:lineRule="auto"/>
              <w:ind w:right="847" w:firstLine="567"/>
              <w:jc w:val="left"/>
              <w:rPr>
                <w:rFonts w:asciiTheme="minorHAnsi" w:eastAsia="Calibri" w:hAnsiTheme="minorHAnsi" w:cs="Cambria"/>
                <w:lang w:val="pt-PT"/>
              </w:rPr>
            </w:pPr>
            <w:r w:rsidRPr="00001BA2">
              <w:rPr>
                <w:rFonts w:asciiTheme="minorHAnsi" w:eastAsia="Calibri" w:hAnsiTheme="minorHAnsi" w:cs="Cambria"/>
                <w:lang w:val="pt-PT"/>
              </w:rPr>
              <w:t>INSC.</w:t>
            </w:r>
            <w:r w:rsidRPr="00001BA2">
              <w:rPr>
                <w:rFonts w:asciiTheme="minorHAnsi" w:eastAsia="Calibri" w:hAnsiTheme="minorHAnsi" w:cs="Cambria"/>
                <w:spacing w:val="-3"/>
                <w:lang w:val="pt-PT"/>
              </w:rPr>
              <w:t xml:space="preserve"> </w:t>
            </w:r>
            <w:r w:rsidRPr="00001BA2">
              <w:rPr>
                <w:rFonts w:asciiTheme="minorHAnsi" w:eastAsia="Calibri" w:hAnsiTheme="minorHAnsi" w:cs="Cambria"/>
                <w:lang w:val="pt-PT"/>
              </w:rPr>
              <w:t>EST.:</w:t>
            </w:r>
          </w:p>
        </w:tc>
      </w:tr>
      <w:tr w:rsidR="00027B7D" w:rsidRPr="00001BA2" w14:paraId="2593EA4A" w14:textId="77777777" w:rsidTr="00027B7D">
        <w:trPr>
          <w:trHeight w:val="240"/>
        </w:trPr>
        <w:tc>
          <w:tcPr>
            <w:tcW w:w="8930" w:type="dxa"/>
            <w:gridSpan w:val="2"/>
            <w:tcBorders>
              <w:top w:val="single" w:sz="4" w:space="0" w:color="000000"/>
              <w:left w:val="single" w:sz="4" w:space="0" w:color="000000"/>
              <w:bottom w:val="single" w:sz="4" w:space="0" w:color="000000"/>
              <w:right w:val="single" w:sz="4" w:space="0" w:color="000000"/>
            </w:tcBorders>
            <w:shd w:val="clear" w:color="auto" w:fill="auto"/>
          </w:tcPr>
          <w:p w14:paraId="5B429D28" w14:textId="77777777" w:rsidR="00027B7D" w:rsidRPr="00001BA2" w:rsidRDefault="00027B7D" w:rsidP="005F4F28">
            <w:pPr>
              <w:widowControl w:val="0"/>
              <w:tabs>
                <w:tab w:val="left" w:pos="3320"/>
                <w:tab w:val="left" w:pos="4188"/>
              </w:tabs>
              <w:spacing w:line="240" w:lineRule="auto"/>
              <w:ind w:firstLine="567"/>
              <w:jc w:val="left"/>
              <w:rPr>
                <w:rFonts w:asciiTheme="minorHAnsi" w:eastAsia="Calibri" w:hAnsiTheme="minorHAnsi" w:cs="Cambria"/>
                <w:lang w:val="pt-PT"/>
              </w:rPr>
            </w:pPr>
            <w:r w:rsidRPr="00001BA2">
              <w:rPr>
                <w:rFonts w:asciiTheme="minorHAnsi" w:eastAsia="Calibri" w:hAnsiTheme="minorHAnsi" w:cs="Cambria"/>
                <w:lang w:val="pt-PT"/>
              </w:rPr>
              <w:t>OPTANTE</w:t>
            </w:r>
            <w:r w:rsidRPr="00001BA2">
              <w:rPr>
                <w:rFonts w:asciiTheme="minorHAnsi" w:eastAsia="Calibri" w:hAnsiTheme="minorHAnsi" w:cs="Cambria"/>
                <w:spacing w:val="-4"/>
                <w:lang w:val="pt-PT"/>
              </w:rPr>
              <w:t xml:space="preserve"> </w:t>
            </w:r>
            <w:r w:rsidRPr="00001BA2">
              <w:rPr>
                <w:rFonts w:asciiTheme="minorHAnsi" w:eastAsia="Calibri" w:hAnsiTheme="minorHAnsi" w:cs="Cambria"/>
                <w:lang w:val="pt-PT"/>
              </w:rPr>
              <w:t>PELO</w:t>
            </w:r>
            <w:r w:rsidRPr="00001BA2">
              <w:rPr>
                <w:rFonts w:asciiTheme="minorHAnsi" w:eastAsia="Calibri" w:hAnsiTheme="minorHAnsi" w:cs="Cambria"/>
                <w:spacing w:val="-2"/>
                <w:lang w:val="pt-PT"/>
              </w:rPr>
              <w:t xml:space="preserve"> </w:t>
            </w:r>
            <w:r w:rsidRPr="00001BA2">
              <w:rPr>
                <w:rFonts w:asciiTheme="minorHAnsi" w:eastAsia="Calibri" w:hAnsiTheme="minorHAnsi" w:cs="Cambria"/>
                <w:lang w:val="pt-PT"/>
              </w:rPr>
              <w:t>SIMPLES?</w:t>
            </w:r>
            <w:r w:rsidRPr="00001BA2">
              <w:rPr>
                <w:rFonts w:asciiTheme="minorHAnsi" w:eastAsia="Calibri" w:hAnsiTheme="minorHAnsi" w:cs="Cambria"/>
                <w:spacing w:val="-2"/>
                <w:lang w:val="pt-PT"/>
              </w:rPr>
              <w:t xml:space="preserve"> </w:t>
            </w:r>
            <w:r w:rsidRPr="00001BA2">
              <w:rPr>
                <w:rFonts w:asciiTheme="minorHAnsi" w:eastAsia="Calibri" w:hAnsiTheme="minorHAnsi" w:cs="Cambria"/>
                <w:lang w:val="pt-PT"/>
              </w:rPr>
              <w:t>SIM (</w:t>
            </w:r>
            <w:r w:rsidRPr="00001BA2">
              <w:rPr>
                <w:rFonts w:asciiTheme="minorHAnsi" w:eastAsia="Calibri" w:hAnsiTheme="minorHAnsi" w:cs="Cambria"/>
                <w:lang w:val="pt-PT"/>
              </w:rPr>
              <w:tab/>
              <w:t>)</w:t>
            </w:r>
            <w:r w:rsidRPr="00001BA2">
              <w:rPr>
                <w:rFonts w:asciiTheme="minorHAnsi" w:eastAsia="Calibri" w:hAnsiTheme="minorHAnsi" w:cs="Cambria"/>
                <w:spacing w:val="-3"/>
                <w:lang w:val="pt-PT"/>
              </w:rPr>
              <w:t xml:space="preserve"> </w:t>
            </w:r>
            <w:r w:rsidRPr="00001BA2">
              <w:rPr>
                <w:rFonts w:asciiTheme="minorHAnsi" w:eastAsia="Calibri" w:hAnsiTheme="minorHAnsi" w:cs="Cambria"/>
                <w:lang w:val="pt-PT"/>
              </w:rPr>
              <w:t>NÃO(</w:t>
            </w:r>
            <w:r w:rsidRPr="00001BA2">
              <w:rPr>
                <w:rFonts w:asciiTheme="minorHAnsi" w:eastAsia="Calibri" w:hAnsiTheme="minorHAnsi" w:cs="Cambria"/>
                <w:lang w:val="pt-PT"/>
              </w:rPr>
              <w:tab/>
              <w:t>)</w:t>
            </w:r>
          </w:p>
        </w:tc>
      </w:tr>
      <w:tr w:rsidR="00027B7D" w:rsidRPr="00001BA2" w14:paraId="47EFDC74" w14:textId="77777777" w:rsidTr="00027B7D">
        <w:trPr>
          <w:trHeight w:val="275"/>
        </w:trPr>
        <w:tc>
          <w:tcPr>
            <w:tcW w:w="8930" w:type="dxa"/>
            <w:gridSpan w:val="2"/>
            <w:tcBorders>
              <w:top w:val="single" w:sz="4" w:space="0" w:color="000000"/>
              <w:left w:val="single" w:sz="4" w:space="0" w:color="000000"/>
              <w:bottom w:val="single" w:sz="4" w:space="0" w:color="000000"/>
              <w:right w:val="single" w:sz="4" w:space="0" w:color="000000"/>
            </w:tcBorders>
            <w:shd w:val="clear" w:color="auto" w:fill="auto"/>
          </w:tcPr>
          <w:p w14:paraId="368FDBCB" w14:textId="77777777" w:rsidR="00027B7D" w:rsidRPr="00001BA2" w:rsidRDefault="00027B7D" w:rsidP="005F4F28">
            <w:pPr>
              <w:widowControl w:val="0"/>
              <w:spacing w:line="240" w:lineRule="auto"/>
              <w:ind w:firstLine="567"/>
              <w:jc w:val="left"/>
              <w:rPr>
                <w:rFonts w:asciiTheme="minorHAnsi" w:eastAsia="Calibri" w:hAnsiTheme="minorHAnsi" w:cs="Cambria"/>
                <w:lang w:val="pt-PT"/>
              </w:rPr>
            </w:pPr>
            <w:r w:rsidRPr="00001BA2">
              <w:rPr>
                <w:rFonts w:asciiTheme="minorHAnsi" w:eastAsia="Calibri" w:hAnsiTheme="minorHAnsi" w:cs="Cambria"/>
                <w:lang w:val="pt-PT"/>
              </w:rPr>
              <w:t>ENDEREÇO:</w:t>
            </w:r>
          </w:p>
        </w:tc>
      </w:tr>
      <w:tr w:rsidR="00027B7D" w:rsidRPr="00001BA2" w14:paraId="35E077D2" w14:textId="77777777" w:rsidTr="00027B7D">
        <w:trPr>
          <w:trHeight w:val="251"/>
        </w:trPr>
        <w:tc>
          <w:tcPr>
            <w:tcW w:w="3406" w:type="dxa"/>
            <w:tcBorders>
              <w:top w:val="single" w:sz="4" w:space="0" w:color="000000"/>
              <w:left w:val="single" w:sz="4" w:space="0" w:color="000000"/>
              <w:bottom w:val="single" w:sz="4" w:space="0" w:color="000000"/>
              <w:right w:val="single" w:sz="4" w:space="0" w:color="000000"/>
            </w:tcBorders>
            <w:shd w:val="clear" w:color="auto" w:fill="auto"/>
          </w:tcPr>
          <w:p w14:paraId="57E92295" w14:textId="77777777" w:rsidR="00027B7D" w:rsidRPr="00001BA2" w:rsidRDefault="00027B7D" w:rsidP="005F4F28">
            <w:pPr>
              <w:widowControl w:val="0"/>
              <w:spacing w:line="240" w:lineRule="auto"/>
              <w:ind w:firstLine="567"/>
              <w:jc w:val="left"/>
              <w:rPr>
                <w:rFonts w:asciiTheme="minorHAnsi" w:eastAsia="Calibri" w:hAnsiTheme="minorHAnsi" w:cs="Cambria"/>
                <w:lang w:val="pt-PT"/>
              </w:rPr>
            </w:pPr>
            <w:r w:rsidRPr="00001BA2">
              <w:rPr>
                <w:rFonts w:asciiTheme="minorHAnsi" w:eastAsia="Calibri" w:hAnsiTheme="minorHAnsi" w:cs="Cambria"/>
                <w:lang w:val="pt-PT"/>
              </w:rPr>
              <w:t>BAIRRO:</w:t>
            </w:r>
          </w:p>
        </w:tc>
        <w:tc>
          <w:tcPr>
            <w:tcW w:w="5524" w:type="dxa"/>
            <w:tcBorders>
              <w:top w:val="single" w:sz="4" w:space="0" w:color="000000"/>
              <w:left w:val="single" w:sz="4" w:space="0" w:color="000000"/>
              <w:bottom w:val="single" w:sz="4" w:space="0" w:color="000000"/>
              <w:right w:val="single" w:sz="4" w:space="0" w:color="000000"/>
            </w:tcBorders>
            <w:shd w:val="clear" w:color="auto" w:fill="auto"/>
          </w:tcPr>
          <w:p w14:paraId="25E0A32B" w14:textId="77777777" w:rsidR="00027B7D" w:rsidRPr="00001BA2" w:rsidRDefault="00027B7D" w:rsidP="005F4F28">
            <w:pPr>
              <w:widowControl w:val="0"/>
              <w:spacing w:line="240" w:lineRule="auto"/>
              <w:ind w:firstLine="567"/>
              <w:jc w:val="left"/>
              <w:rPr>
                <w:rFonts w:asciiTheme="minorHAnsi" w:eastAsia="Calibri" w:hAnsiTheme="minorHAnsi" w:cs="Cambria"/>
                <w:lang w:val="pt-PT"/>
              </w:rPr>
            </w:pPr>
            <w:r w:rsidRPr="00001BA2">
              <w:rPr>
                <w:rFonts w:asciiTheme="minorHAnsi" w:eastAsia="Calibri" w:hAnsiTheme="minorHAnsi" w:cs="Cambria"/>
                <w:lang w:val="pt-PT"/>
              </w:rPr>
              <w:t>CIDADE:</w:t>
            </w:r>
          </w:p>
        </w:tc>
      </w:tr>
      <w:tr w:rsidR="00027B7D" w:rsidRPr="00001BA2" w14:paraId="04697B31" w14:textId="77777777" w:rsidTr="00027B7D">
        <w:trPr>
          <w:trHeight w:val="241"/>
        </w:trPr>
        <w:tc>
          <w:tcPr>
            <w:tcW w:w="3406" w:type="dxa"/>
            <w:tcBorders>
              <w:top w:val="single" w:sz="4" w:space="0" w:color="000000"/>
              <w:left w:val="single" w:sz="4" w:space="0" w:color="000000"/>
              <w:bottom w:val="single" w:sz="4" w:space="0" w:color="000000"/>
              <w:right w:val="single" w:sz="4" w:space="0" w:color="000000"/>
            </w:tcBorders>
            <w:shd w:val="clear" w:color="auto" w:fill="auto"/>
          </w:tcPr>
          <w:p w14:paraId="7F618CE6" w14:textId="77777777" w:rsidR="00027B7D" w:rsidRPr="00001BA2" w:rsidRDefault="00027B7D" w:rsidP="005F4F28">
            <w:pPr>
              <w:widowControl w:val="0"/>
              <w:spacing w:line="240" w:lineRule="auto"/>
              <w:ind w:firstLine="567"/>
              <w:jc w:val="left"/>
              <w:rPr>
                <w:rFonts w:asciiTheme="minorHAnsi" w:eastAsia="Calibri" w:hAnsiTheme="minorHAnsi" w:cs="Cambria"/>
                <w:lang w:val="pt-PT"/>
              </w:rPr>
            </w:pPr>
            <w:r w:rsidRPr="00001BA2">
              <w:rPr>
                <w:rFonts w:asciiTheme="minorHAnsi" w:eastAsia="Calibri" w:hAnsiTheme="minorHAnsi" w:cs="Cambria"/>
                <w:lang w:val="pt-PT"/>
              </w:rPr>
              <w:t>CEP:</w:t>
            </w:r>
          </w:p>
        </w:tc>
        <w:tc>
          <w:tcPr>
            <w:tcW w:w="5524" w:type="dxa"/>
            <w:tcBorders>
              <w:top w:val="single" w:sz="4" w:space="0" w:color="000000"/>
              <w:left w:val="single" w:sz="4" w:space="0" w:color="000000"/>
              <w:bottom w:val="single" w:sz="4" w:space="0" w:color="000000"/>
              <w:right w:val="single" w:sz="4" w:space="0" w:color="000000"/>
            </w:tcBorders>
            <w:shd w:val="clear" w:color="auto" w:fill="auto"/>
          </w:tcPr>
          <w:p w14:paraId="5C675D0C" w14:textId="77777777" w:rsidR="00027B7D" w:rsidRPr="00001BA2" w:rsidRDefault="00027B7D" w:rsidP="005F4F28">
            <w:pPr>
              <w:widowControl w:val="0"/>
              <w:spacing w:line="240" w:lineRule="auto"/>
              <w:ind w:firstLine="567"/>
              <w:jc w:val="left"/>
              <w:rPr>
                <w:rFonts w:asciiTheme="minorHAnsi" w:eastAsia="Calibri" w:hAnsiTheme="minorHAnsi" w:cs="Cambria"/>
                <w:lang w:val="pt-PT"/>
              </w:rPr>
            </w:pPr>
            <w:r w:rsidRPr="00001BA2">
              <w:rPr>
                <w:rFonts w:asciiTheme="minorHAnsi" w:eastAsia="Calibri" w:hAnsiTheme="minorHAnsi" w:cs="Cambria"/>
                <w:lang w:val="pt-PT"/>
              </w:rPr>
              <w:t>E-MAIL:</w:t>
            </w:r>
          </w:p>
        </w:tc>
      </w:tr>
      <w:tr w:rsidR="00027B7D" w:rsidRPr="00001BA2" w14:paraId="65D76009" w14:textId="77777777" w:rsidTr="008C2695">
        <w:trPr>
          <w:trHeight w:val="307"/>
        </w:trPr>
        <w:tc>
          <w:tcPr>
            <w:tcW w:w="3406" w:type="dxa"/>
            <w:tcBorders>
              <w:top w:val="single" w:sz="4" w:space="0" w:color="000000"/>
              <w:left w:val="single" w:sz="4" w:space="0" w:color="000000"/>
              <w:bottom w:val="single" w:sz="4" w:space="0" w:color="000000"/>
              <w:right w:val="single" w:sz="4" w:space="0" w:color="000000"/>
            </w:tcBorders>
            <w:shd w:val="clear" w:color="auto" w:fill="auto"/>
          </w:tcPr>
          <w:p w14:paraId="5DA7B481" w14:textId="77777777" w:rsidR="00027B7D" w:rsidRPr="00001BA2" w:rsidRDefault="00027B7D" w:rsidP="005F4F28">
            <w:pPr>
              <w:widowControl w:val="0"/>
              <w:spacing w:line="240" w:lineRule="auto"/>
              <w:ind w:firstLine="567"/>
              <w:jc w:val="left"/>
              <w:rPr>
                <w:rFonts w:asciiTheme="minorHAnsi" w:eastAsia="Calibri" w:hAnsiTheme="minorHAnsi" w:cs="Cambria"/>
                <w:lang w:val="pt-PT"/>
              </w:rPr>
            </w:pPr>
            <w:r w:rsidRPr="00001BA2">
              <w:rPr>
                <w:rFonts w:asciiTheme="minorHAnsi" w:eastAsia="Calibri" w:hAnsiTheme="minorHAnsi" w:cs="Cambria"/>
                <w:lang w:val="pt-PT"/>
              </w:rPr>
              <w:t>TELEFONE:</w:t>
            </w:r>
          </w:p>
        </w:tc>
        <w:tc>
          <w:tcPr>
            <w:tcW w:w="5524" w:type="dxa"/>
            <w:tcBorders>
              <w:top w:val="single" w:sz="4" w:space="0" w:color="000000"/>
              <w:left w:val="single" w:sz="4" w:space="0" w:color="000000"/>
              <w:bottom w:val="single" w:sz="4" w:space="0" w:color="000000"/>
              <w:right w:val="single" w:sz="4" w:space="0" w:color="000000"/>
            </w:tcBorders>
            <w:shd w:val="clear" w:color="auto" w:fill="auto"/>
          </w:tcPr>
          <w:p w14:paraId="05C4B16D" w14:textId="77777777" w:rsidR="00027B7D" w:rsidRPr="00001BA2" w:rsidRDefault="00027B7D" w:rsidP="005F4F28">
            <w:pPr>
              <w:widowControl w:val="0"/>
              <w:spacing w:line="240" w:lineRule="auto"/>
              <w:ind w:firstLine="567"/>
              <w:jc w:val="left"/>
              <w:rPr>
                <w:rFonts w:asciiTheme="minorHAnsi" w:eastAsia="Calibri" w:hAnsiTheme="minorHAnsi" w:cs="Cambria"/>
                <w:lang w:val="pt-PT"/>
              </w:rPr>
            </w:pPr>
            <w:r w:rsidRPr="00001BA2">
              <w:rPr>
                <w:rFonts w:asciiTheme="minorHAnsi" w:eastAsia="Calibri" w:hAnsiTheme="minorHAnsi" w:cs="Cambria"/>
                <w:lang w:val="pt-PT"/>
              </w:rPr>
              <w:t>FAX:</w:t>
            </w:r>
          </w:p>
        </w:tc>
      </w:tr>
      <w:tr w:rsidR="00027B7D" w:rsidRPr="00001BA2" w14:paraId="1AEF6CF1" w14:textId="77777777" w:rsidTr="008C2695">
        <w:trPr>
          <w:trHeight w:val="270"/>
        </w:trPr>
        <w:tc>
          <w:tcPr>
            <w:tcW w:w="3406" w:type="dxa"/>
            <w:tcBorders>
              <w:top w:val="single" w:sz="4" w:space="0" w:color="000000"/>
              <w:left w:val="single" w:sz="4" w:space="0" w:color="000000"/>
              <w:bottom w:val="single" w:sz="4" w:space="0" w:color="000000"/>
              <w:right w:val="single" w:sz="4" w:space="0" w:color="000000"/>
            </w:tcBorders>
            <w:shd w:val="clear" w:color="auto" w:fill="auto"/>
          </w:tcPr>
          <w:p w14:paraId="128C3760" w14:textId="77777777" w:rsidR="00027B7D" w:rsidRPr="00001BA2" w:rsidRDefault="00027B7D" w:rsidP="005F4F28">
            <w:pPr>
              <w:widowControl w:val="0"/>
              <w:spacing w:line="240" w:lineRule="auto"/>
              <w:ind w:firstLine="567"/>
              <w:jc w:val="left"/>
              <w:rPr>
                <w:rFonts w:asciiTheme="minorHAnsi" w:eastAsia="Calibri" w:hAnsiTheme="minorHAnsi" w:cs="Cambria"/>
                <w:lang w:val="pt-PT"/>
              </w:rPr>
            </w:pPr>
            <w:r w:rsidRPr="00001BA2">
              <w:rPr>
                <w:rFonts w:asciiTheme="minorHAnsi" w:eastAsia="Calibri" w:hAnsiTheme="minorHAnsi" w:cs="Cambria"/>
                <w:lang w:val="pt-PT"/>
              </w:rPr>
              <w:t>CONTATO</w:t>
            </w:r>
            <w:r w:rsidRPr="00001BA2">
              <w:rPr>
                <w:rFonts w:asciiTheme="minorHAnsi" w:eastAsia="Calibri" w:hAnsiTheme="minorHAnsi" w:cs="Cambria"/>
                <w:spacing w:val="-3"/>
                <w:lang w:val="pt-PT"/>
              </w:rPr>
              <w:t xml:space="preserve"> </w:t>
            </w:r>
            <w:r w:rsidRPr="00001BA2">
              <w:rPr>
                <w:rFonts w:asciiTheme="minorHAnsi" w:eastAsia="Calibri" w:hAnsiTheme="minorHAnsi" w:cs="Cambria"/>
                <w:lang w:val="pt-PT"/>
              </w:rPr>
              <w:t>DA</w:t>
            </w:r>
            <w:r w:rsidRPr="00001BA2">
              <w:rPr>
                <w:rFonts w:asciiTheme="minorHAnsi" w:eastAsia="Calibri" w:hAnsiTheme="minorHAnsi" w:cs="Cambria"/>
                <w:spacing w:val="-4"/>
                <w:lang w:val="pt-PT"/>
              </w:rPr>
              <w:t xml:space="preserve"> </w:t>
            </w:r>
            <w:r w:rsidRPr="00001BA2">
              <w:rPr>
                <w:rFonts w:asciiTheme="minorHAnsi" w:eastAsia="Calibri" w:hAnsiTheme="minorHAnsi" w:cs="Cambria"/>
                <w:lang w:val="pt-PT"/>
              </w:rPr>
              <w:t>LICITANTE:</w:t>
            </w:r>
          </w:p>
        </w:tc>
        <w:tc>
          <w:tcPr>
            <w:tcW w:w="5524" w:type="dxa"/>
            <w:tcBorders>
              <w:top w:val="single" w:sz="4" w:space="0" w:color="000000"/>
              <w:left w:val="single" w:sz="4" w:space="0" w:color="000000"/>
              <w:bottom w:val="single" w:sz="4" w:space="0" w:color="000000"/>
              <w:right w:val="single" w:sz="4" w:space="0" w:color="000000"/>
            </w:tcBorders>
            <w:shd w:val="clear" w:color="auto" w:fill="auto"/>
          </w:tcPr>
          <w:p w14:paraId="28352C40" w14:textId="77777777" w:rsidR="00027B7D" w:rsidRPr="00001BA2" w:rsidRDefault="00027B7D" w:rsidP="005F4F28">
            <w:pPr>
              <w:widowControl w:val="0"/>
              <w:spacing w:line="240" w:lineRule="auto"/>
              <w:ind w:firstLine="567"/>
              <w:jc w:val="left"/>
              <w:rPr>
                <w:rFonts w:asciiTheme="minorHAnsi" w:eastAsia="Calibri" w:hAnsiTheme="minorHAnsi" w:cs="Cambria"/>
                <w:lang w:val="pt-PT"/>
              </w:rPr>
            </w:pPr>
            <w:r w:rsidRPr="00001BA2">
              <w:rPr>
                <w:rFonts w:asciiTheme="minorHAnsi" w:eastAsia="Calibri" w:hAnsiTheme="minorHAnsi" w:cs="Cambria"/>
                <w:lang w:val="pt-PT"/>
              </w:rPr>
              <w:t>TELEFONE:</w:t>
            </w:r>
          </w:p>
        </w:tc>
      </w:tr>
    </w:tbl>
    <w:p w14:paraId="63ED2F62" w14:textId="77777777" w:rsidR="00027B7D" w:rsidRPr="00001BA2" w:rsidRDefault="00027B7D" w:rsidP="005F4F28">
      <w:pPr>
        <w:spacing w:line="240" w:lineRule="auto"/>
        <w:ind w:firstLine="567"/>
        <w:rPr>
          <w:rFonts w:asciiTheme="minorHAnsi" w:hAnsiTheme="minorHAnsi" w:cs="Cambria"/>
          <w:b/>
          <w:bCs/>
        </w:rPr>
      </w:pPr>
    </w:p>
    <w:tbl>
      <w:tblPr>
        <w:tblW w:w="8647" w:type="dxa"/>
        <w:jc w:val="right"/>
        <w:tblLayout w:type="fixed"/>
        <w:tblCellMar>
          <w:left w:w="70" w:type="dxa"/>
          <w:right w:w="70" w:type="dxa"/>
        </w:tblCellMar>
        <w:tblLook w:val="04A0" w:firstRow="1" w:lastRow="0" w:firstColumn="1" w:lastColumn="0" w:noHBand="0" w:noVBand="1"/>
      </w:tblPr>
      <w:tblGrid>
        <w:gridCol w:w="983"/>
        <w:gridCol w:w="1144"/>
        <w:gridCol w:w="1124"/>
        <w:gridCol w:w="2845"/>
        <w:gridCol w:w="1275"/>
        <w:gridCol w:w="1276"/>
      </w:tblGrid>
      <w:tr w:rsidR="001042B6" w:rsidRPr="00001BA2" w14:paraId="687CA69B" w14:textId="77777777" w:rsidTr="00AE23FE">
        <w:trPr>
          <w:trHeight w:val="283"/>
          <w:jc w:val="right"/>
        </w:trPr>
        <w:tc>
          <w:tcPr>
            <w:tcW w:w="983" w:type="dxa"/>
            <w:tcBorders>
              <w:top w:val="single" w:sz="4" w:space="0" w:color="auto"/>
              <w:left w:val="single" w:sz="8" w:space="0" w:color="auto"/>
              <w:bottom w:val="single" w:sz="4" w:space="0" w:color="auto"/>
              <w:right w:val="single" w:sz="4" w:space="0" w:color="auto"/>
            </w:tcBorders>
          </w:tcPr>
          <w:p w14:paraId="1D3FB6D1" w14:textId="77777777" w:rsidR="001042B6" w:rsidRPr="00001BA2" w:rsidRDefault="001042B6" w:rsidP="00CF308C">
            <w:pPr>
              <w:spacing w:line="240" w:lineRule="auto"/>
              <w:ind w:firstLine="0"/>
              <w:rPr>
                <w:rFonts w:asciiTheme="minorHAnsi" w:eastAsia="Times New Roman" w:hAnsiTheme="minorHAnsi" w:cs="Cambria"/>
                <w:lang w:eastAsia="pt-BR"/>
              </w:rPr>
            </w:pPr>
            <w:r w:rsidRPr="00001BA2">
              <w:rPr>
                <w:rFonts w:asciiTheme="minorHAnsi" w:eastAsia="Times New Roman" w:hAnsiTheme="minorHAnsi" w:cs="Cambria"/>
                <w:b/>
                <w:lang w:eastAsia="pt-BR"/>
              </w:rPr>
              <w:t>Item</w:t>
            </w:r>
          </w:p>
        </w:tc>
        <w:tc>
          <w:tcPr>
            <w:tcW w:w="1144" w:type="dxa"/>
            <w:tcBorders>
              <w:top w:val="single" w:sz="4" w:space="0" w:color="auto"/>
              <w:left w:val="nil"/>
              <w:bottom w:val="single" w:sz="4" w:space="0" w:color="auto"/>
              <w:right w:val="single" w:sz="4" w:space="0" w:color="auto"/>
            </w:tcBorders>
          </w:tcPr>
          <w:p w14:paraId="30553F34" w14:textId="77777777" w:rsidR="001042B6" w:rsidRPr="00001BA2" w:rsidRDefault="001042B6" w:rsidP="00CF308C">
            <w:pPr>
              <w:spacing w:line="240" w:lineRule="auto"/>
              <w:ind w:firstLine="0"/>
              <w:rPr>
                <w:rFonts w:asciiTheme="minorHAnsi" w:eastAsia="Times New Roman" w:hAnsiTheme="minorHAnsi" w:cs="Cambria"/>
                <w:lang w:eastAsia="pt-BR"/>
              </w:rPr>
            </w:pPr>
            <w:r w:rsidRPr="00001BA2">
              <w:rPr>
                <w:rFonts w:asciiTheme="minorHAnsi" w:eastAsia="Times New Roman" w:hAnsiTheme="minorHAnsi" w:cs="Cambria"/>
                <w:b/>
                <w:lang w:eastAsia="pt-BR"/>
              </w:rPr>
              <w:t>Qtd.</w:t>
            </w:r>
          </w:p>
        </w:tc>
        <w:tc>
          <w:tcPr>
            <w:tcW w:w="1124" w:type="dxa"/>
            <w:tcBorders>
              <w:top w:val="single" w:sz="4" w:space="0" w:color="auto"/>
              <w:left w:val="nil"/>
              <w:bottom w:val="single" w:sz="4" w:space="0" w:color="auto"/>
              <w:right w:val="single" w:sz="4" w:space="0" w:color="auto"/>
            </w:tcBorders>
          </w:tcPr>
          <w:p w14:paraId="5166681C" w14:textId="3AC55ADD" w:rsidR="001042B6" w:rsidRPr="00001BA2" w:rsidRDefault="001042B6" w:rsidP="00CF308C">
            <w:pPr>
              <w:spacing w:line="240" w:lineRule="auto"/>
              <w:ind w:firstLine="0"/>
              <w:rPr>
                <w:rFonts w:asciiTheme="minorHAnsi" w:eastAsia="Times New Roman" w:hAnsiTheme="minorHAnsi" w:cs="Cambria"/>
                <w:lang w:eastAsia="pt-BR"/>
              </w:rPr>
            </w:pPr>
            <w:r w:rsidRPr="00001BA2">
              <w:rPr>
                <w:rFonts w:asciiTheme="minorHAnsi" w:eastAsia="Times New Roman" w:hAnsiTheme="minorHAnsi" w:cs="Cambria"/>
                <w:b/>
                <w:lang w:eastAsia="pt-BR"/>
              </w:rPr>
              <w:t>Unidade</w:t>
            </w:r>
          </w:p>
        </w:tc>
        <w:tc>
          <w:tcPr>
            <w:tcW w:w="2845" w:type="dxa"/>
            <w:tcBorders>
              <w:top w:val="single" w:sz="4" w:space="0" w:color="auto"/>
              <w:left w:val="nil"/>
              <w:bottom w:val="single" w:sz="4" w:space="0" w:color="auto"/>
              <w:right w:val="single" w:sz="4" w:space="0" w:color="auto"/>
            </w:tcBorders>
          </w:tcPr>
          <w:p w14:paraId="60B4D92E" w14:textId="77777777" w:rsidR="001042B6" w:rsidRPr="00001BA2" w:rsidRDefault="001042B6" w:rsidP="00CF308C">
            <w:pPr>
              <w:spacing w:line="240" w:lineRule="auto"/>
              <w:ind w:firstLine="0"/>
              <w:rPr>
                <w:rFonts w:asciiTheme="minorHAnsi" w:eastAsia="Times New Roman" w:hAnsiTheme="minorHAnsi" w:cs="Cambria"/>
                <w:lang w:eastAsia="pt-BR"/>
              </w:rPr>
            </w:pPr>
            <w:r w:rsidRPr="00001BA2">
              <w:rPr>
                <w:rFonts w:asciiTheme="minorHAnsi" w:eastAsia="Times New Roman" w:hAnsiTheme="minorHAnsi" w:cs="Cambria"/>
                <w:b/>
                <w:lang w:eastAsia="pt-BR"/>
              </w:rPr>
              <w:t>Descrição</w:t>
            </w:r>
          </w:p>
        </w:tc>
        <w:tc>
          <w:tcPr>
            <w:tcW w:w="1275" w:type="dxa"/>
            <w:tcBorders>
              <w:top w:val="single" w:sz="4" w:space="0" w:color="auto"/>
              <w:left w:val="nil"/>
              <w:bottom w:val="single" w:sz="4" w:space="0" w:color="auto"/>
              <w:right w:val="single" w:sz="4" w:space="0" w:color="auto"/>
            </w:tcBorders>
          </w:tcPr>
          <w:p w14:paraId="14FC9FD7" w14:textId="0C15B989" w:rsidR="001042B6" w:rsidRPr="00001BA2" w:rsidRDefault="001042B6" w:rsidP="00CF308C">
            <w:pPr>
              <w:spacing w:line="240" w:lineRule="auto"/>
              <w:ind w:firstLine="0"/>
              <w:rPr>
                <w:rFonts w:asciiTheme="minorHAnsi" w:eastAsia="Times New Roman" w:hAnsiTheme="minorHAnsi" w:cs="Cambria"/>
                <w:lang w:eastAsia="pt-BR"/>
              </w:rPr>
            </w:pPr>
            <w:r w:rsidRPr="00001BA2">
              <w:rPr>
                <w:rFonts w:asciiTheme="minorHAnsi" w:eastAsia="Times New Roman" w:hAnsiTheme="minorHAnsi" w:cs="Cambria"/>
                <w:b/>
                <w:lang w:eastAsia="pt-BR"/>
              </w:rPr>
              <w:t>Valor Unitário</w:t>
            </w:r>
          </w:p>
        </w:tc>
        <w:tc>
          <w:tcPr>
            <w:tcW w:w="1276" w:type="dxa"/>
            <w:tcBorders>
              <w:top w:val="single" w:sz="4" w:space="0" w:color="auto"/>
              <w:left w:val="nil"/>
              <w:bottom w:val="single" w:sz="4" w:space="0" w:color="auto"/>
              <w:right w:val="single" w:sz="4" w:space="0" w:color="auto"/>
            </w:tcBorders>
          </w:tcPr>
          <w:p w14:paraId="3A8CC4B0" w14:textId="18CCA517" w:rsidR="001042B6" w:rsidRPr="00001BA2" w:rsidRDefault="001042B6" w:rsidP="00CF308C">
            <w:pPr>
              <w:spacing w:line="240" w:lineRule="auto"/>
              <w:ind w:firstLine="0"/>
              <w:rPr>
                <w:rFonts w:asciiTheme="minorHAnsi" w:eastAsia="Times New Roman" w:hAnsiTheme="minorHAnsi" w:cs="Cambria"/>
                <w:lang w:eastAsia="pt-BR"/>
              </w:rPr>
            </w:pPr>
            <w:r w:rsidRPr="00001BA2">
              <w:rPr>
                <w:rFonts w:asciiTheme="minorHAnsi" w:eastAsia="Times New Roman" w:hAnsiTheme="minorHAnsi" w:cs="Cambria"/>
                <w:b/>
                <w:lang w:eastAsia="pt-BR"/>
              </w:rPr>
              <w:t>Valor Total</w:t>
            </w:r>
          </w:p>
        </w:tc>
      </w:tr>
      <w:tr w:rsidR="001042B6" w:rsidRPr="00001BA2" w14:paraId="2FF84FA7" w14:textId="77777777" w:rsidTr="00AE23FE">
        <w:trPr>
          <w:trHeight w:val="306"/>
          <w:jc w:val="right"/>
        </w:trPr>
        <w:tc>
          <w:tcPr>
            <w:tcW w:w="983" w:type="dxa"/>
            <w:tcBorders>
              <w:top w:val="nil"/>
              <w:left w:val="single" w:sz="8" w:space="0" w:color="auto"/>
              <w:bottom w:val="single" w:sz="4" w:space="0" w:color="auto"/>
              <w:right w:val="single" w:sz="4" w:space="0" w:color="auto"/>
            </w:tcBorders>
            <w:vAlign w:val="center"/>
          </w:tcPr>
          <w:p w14:paraId="11107854" w14:textId="2513340C" w:rsidR="001042B6" w:rsidRPr="00001BA2" w:rsidRDefault="001042B6" w:rsidP="00463EA2">
            <w:pPr>
              <w:spacing w:line="240" w:lineRule="auto"/>
              <w:ind w:firstLine="0"/>
              <w:rPr>
                <w:rFonts w:asciiTheme="minorHAnsi" w:eastAsia="Times New Roman" w:hAnsiTheme="minorHAnsi" w:cs="Cambria"/>
                <w:lang w:eastAsia="pt-BR"/>
              </w:rPr>
            </w:pPr>
            <w:r w:rsidRPr="00001BA2">
              <w:rPr>
                <w:rFonts w:asciiTheme="minorHAnsi" w:eastAsia="Times New Roman" w:hAnsiTheme="minorHAnsi" w:cs="Calibri"/>
                <w:lang w:eastAsia="pt-BR"/>
              </w:rPr>
              <w:t>1</w:t>
            </w:r>
          </w:p>
        </w:tc>
        <w:tc>
          <w:tcPr>
            <w:tcW w:w="1144" w:type="dxa"/>
            <w:tcBorders>
              <w:top w:val="nil"/>
              <w:left w:val="nil"/>
              <w:bottom w:val="single" w:sz="4" w:space="0" w:color="auto"/>
              <w:right w:val="single" w:sz="4" w:space="0" w:color="auto"/>
            </w:tcBorders>
            <w:vAlign w:val="center"/>
          </w:tcPr>
          <w:p w14:paraId="3FE4F732" w14:textId="2CC86EA6" w:rsidR="001042B6" w:rsidRPr="00001BA2" w:rsidRDefault="001042B6" w:rsidP="00463EA2">
            <w:pPr>
              <w:spacing w:line="240" w:lineRule="auto"/>
              <w:ind w:firstLine="0"/>
              <w:rPr>
                <w:rFonts w:asciiTheme="minorHAnsi" w:eastAsia="Times New Roman" w:hAnsiTheme="minorHAnsi" w:cs="Cambria"/>
                <w:lang w:eastAsia="pt-BR"/>
              </w:rPr>
            </w:pPr>
            <w:r w:rsidRPr="00001BA2">
              <w:rPr>
                <w:rFonts w:asciiTheme="minorHAnsi" w:eastAsia="Times New Roman" w:hAnsiTheme="minorHAnsi" w:cs="Calibri"/>
                <w:lang w:eastAsia="pt-BR"/>
              </w:rPr>
              <w:t>10.000</w:t>
            </w:r>
          </w:p>
        </w:tc>
        <w:tc>
          <w:tcPr>
            <w:tcW w:w="1124" w:type="dxa"/>
            <w:tcBorders>
              <w:top w:val="nil"/>
              <w:left w:val="nil"/>
              <w:bottom w:val="single" w:sz="4" w:space="0" w:color="auto"/>
              <w:right w:val="single" w:sz="4" w:space="0" w:color="auto"/>
            </w:tcBorders>
            <w:vAlign w:val="center"/>
          </w:tcPr>
          <w:p w14:paraId="4DEC1A58" w14:textId="4173C11A" w:rsidR="001042B6" w:rsidRPr="00001BA2" w:rsidRDefault="001042B6" w:rsidP="00463EA2">
            <w:pPr>
              <w:spacing w:line="240" w:lineRule="auto"/>
              <w:ind w:firstLine="0"/>
              <w:rPr>
                <w:rFonts w:asciiTheme="minorHAnsi" w:eastAsia="Times New Roman" w:hAnsiTheme="minorHAnsi" w:cs="Cambria"/>
                <w:lang w:eastAsia="pt-BR"/>
              </w:rPr>
            </w:pPr>
            <w:r w:rsidRPr="00001BA2">
              <w:rPr>
                <w:rFonts w:asciiTheme="minorHAnsi" w:eastAsia="Times New Roman" w:hAnsiTheme="minorHAnsi" w:cs="Calibri"/>
                <w:lang w:eastAsia="pt-BR"/>
              </w:rPr>
              <w:t>LT</w:t>
            </w:r>
          </w:p>
        </w:tc>
        <w:tc>
          <w:tcPr>
            <w:tcW w:w="2845" w:type="dxa"/>
            <w:tcBorders>
              <w:top w:val="nil"/>
              <w:left w:val="nil"/>
              <w:bottom w:val="single" w:sz="4" w:space="0" w:color="auto"/>
              <w:right w:val="single" w:sz="4" w:space="0" w:color="auto"/>
            </w:tcBorders>
            <w:vAlign w:val="center"/>
          </w:tcPr>
          <w:p w14:paraId="75BB925C" w14:textId="45E3A2D0" w:rsidR="001042B6" w:rsidRPr="00001BA2" w:rsidRDefault="001042B6" w:rsidP="00463EA2">
            <w:pPr>
              <w:spacing w:line="240" w:lineRule="auto"/>
              <w:ind w:firstLine="0"/>
              <w:rPr>
                <w:rFonts w:asciiTheme="minorHAnsi" w:eastAsia="Times New Roman" w:hAnsiTheme="minorHAnsi" w:cs="Cambria"/>
                <w:lang w:eastAsia="pt-BR"/>
              </w:rPr>
            </w:pPr>
            <w:r w:rsidRPr="00001BA2">
              <w:rPr>
                <w:rFonts w:asciiTheme="minorHAnsi" w:eastAsia="Times New Roman" w:hAnsiTheme="minorHAnsi" w:cs="Cambria"/>
                <w:lang w:eastAsia="pt-BR"/>
              </w:rPr>
              <w:t>Etanol</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7EABEF2" w14:textId="77777777" w:rsidR="001042B6" w:rsidRPr="00001BA2" w:rsidRDefault="001042B6" w:rsidP="00463EA2">
            <w:pPr>
              <w:spacing w:line="240" w:lineRule="auto"/>
              <w:ind w:firstLine="567"/>
              <w:rPr>
                <w:rFonts w:asciiTheme="minorHAnsi" w:eastAsia="Times New Roman" w:hAnsiTheme="minorHAnsi" w:cs="Cambria"/>
                <w:lang w:eastAsia="pt-B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3AC1691" w14:textId="77777777" w:rsidR="001042B6" w:rsidRPr="00001BA2" w:rsidRDefault="001042B6" w:rsidP="00463EA2">
            <w:pPr>
              <w:spacing w:line="240" w:lineRule="auto"/>
              <w:ind w:firstLine="567"/>
              <w:rPr>
                <w:rFonts w:asciiTheme="minorHAnsi" w:eastAsia="Times New Roman" w:hAnsiTheme="minorHAnsi" w:cs="Cambria"/>
                <w:lang w:eastAsia="pt-BR"/>
              </w:rPr>
            </w:pPr>
          </w:p>
        </w:tc>
      </w:tr>
      <w:tr w:rsidR="001042B6" w:rsidRPr="00001BA2" w14:paraId="7A6D4586" w14:textId="77777777" w:rsidTr="00AE23FE">
        <w:trPr>
          <w:trHeight w:val="306"/>
          <w:jc w:val="right"/>
        </w:trPr>
        <w:tc>
          <w:tcPr>
            <w:tcW w:w="983" w:type="dxa"/>
            <w:tcBorders>
              <w:top w:val="nil"/>
              <w:left w:val="single" w:sz="8" w:space="0" w:color="auto"/>
              <w:bottom w:val="single" w:sz="4" w:space="0" w:color="auto"/>
              <w:right w:val="single" w:sz="4" w:space="0" w:color="auto"/>
            </w:tcBorders>
            <w:vAlign w:val="center"/>
          </w:tcPr>
          <w:p w14:paraId="563F96BE" w14:textId="48E9CD92" w:rsidR="001042B6" w:rsidRPr="00001BA2" w:rsidRDefault="001042B6" w:rsidP="00463EA2">
            <w:pPr>
              <w:spacing w:line="240" w:lineRule="auto"/>
              <w:ind w:firstLine="0"/>
              <w:rPr>
                <w:rFonts w:asciiTheme="minorHAnsi" w:eastAsia="Times New Roman" w:hAnsiTheme="minorHAnsi" w:cs="Calibri"/>
                <w:color w:val="000000"/>
                <w:lang w:eastAsia="pt-BR"/>
              </w:rPr>
            </w:pPr>
            <w:r w:rsidRPr="00001BA2">
              <w:rPr>
                <w:rFonts w:asciiTheme="minorHAnsi" w:eastAsia="Times New Roman" w:hAnsiTheme="minorHAnsi" w:cs="Calibri"/>
                <w:lang w:eastAsia="pt-BR"/>
              </w:rPr>
              <w:t>2</w:t>
            </w:r>
          </w:p>
        </w:tc>
        <w:tc>
          <w:tcPr>
            <w:tcW w:w="1144" w:type="dxa"/>
            <w:tcBorders>
              <w:top w:val="nil"/>
              <w:left w:val="nil"/>
              <w:bottom w:val="single" w:sz="4" w:space="0" w:color="auto"/>
              <w:right w:val="single" w:sz="4" w:space="0" w:color="auto"/>
            </w:tcBorders>
            <w:vAlign w:val="center"/>
          </w:tcPr>
          <w:p w14:paraId="6086DF52" w14:textId="4C8022DE" w:rsidR="001042B6" w:rsidRPr="00001BA2" w:rsidRDefault="001042B6" w:rsidP="00463EA2">
            <w:pPr>
              <w:spacing w:line="240" w:lineRule="auto"/>
              <w:ind w:firstLine="0"/>
              <w:rPr>
                <w:rFonts w:asciiTheme="minorHAnsi" w:eastAsia="Times New Roman" w:hAnsiTheme="minorHAnsi" w:cs="Calibri"/>
                <w:color w:val="000000"/>
                <w:lang w:eastAsia="pt-BR"/>
              </w:rPr>
            </w:pPr>
            <w:r w:rsidRPr="00001BA2">
              <w:rPr>
                <w:rFonts w:asciiTheme="minorHAnsi" w:eastAsia="Times New Roman" w:hAnsiTheme="minorHAnsi" w:cs="Calibri"/>
                <w:lang w:eastAsia="pt-BR"/>
              </w:rPr>
              <w:t>2.500</w:t>
            </w:r>
          </w:p>
        </w:tc>
        <w:tc>
          <w:tcPr>
            <w:tcW w:w="1124" w:type="dxa"/>
            <w:tcBorders>
              <w:top w:val="nil"/>
              <w:left w:val="nil"/>
              <w:bottom w:val="single" w:sz="4" w:space="0" w:color="auto"/>
              <w:right w:val="single" w:sz="4" w:space="0" w:color="auto"/>
            </w:tcBorders>
            <w:vAlign w:val="center"/>
          </w:tcPr>
          <w:p w14:paraId="31324700" w14:textId="6AC68DC4" w:rsidR="001042B6" w:rsidRPr="00001BA2" w:rsidRDefault="001042B6" w:rsidP="00463EA2">
            <w:pPr>
              <w:spacing w:line="240" w:lineRule="auto"/>
              <w:ind w:firstLine="0"/>
              <w:rPr>
                <w:rFonts w:asciiTheme="minorHAnsi" w:eastAsia="Times New Roman" w:hAnsiTheme="minorHAnsi" w:cs="Calibri"/>
                <w:color w:val="000000"/>
                <w:lang w:eastAsia="pt-BR"/>
              </w:rPr>
            </w:pPr>
            <w:r w:rsidRPr="00001BA2">
              <w:rPr>
                <w:rFonts w:asciiTheme="minorHAnsi" w:eastAsia="Times New Roman" w:hAnsiTheme="minorHAnsi" w:cs="Calibri"/>
                <w:lang w:eastAsia="pt-BR"/>
              </w:rPr>
              <w:t>LT</w:t>
            </w:r>
          </w:p>
        </w:tc>
        <w:tc>
          <w:tcPr>
            <w:tcW w:w="2845" w:type="dxa"/>
            <w:tcBorders>
              <w:top w:val="nil"/>
              <w:left w:val="nil"/>
              <w:bottom w:val="single" w:sz="4" w:space="0" w:color="auto"/>
              <w:right w:val="single" w:sz="4" w:space="0" w:color="auto"/>
            </w:tcBorders>
            <w:vAlign w:val="center"/>
          </w:tcPr>
          <w:p w14:paraId="70DA884A" w14:textId="5E39805A" w:rsidR="001042B6" w:rsidRPr="00001BA2" w:rsidRDefault="001042B6" w:rsidP="00463EA2">
            <w:pPr>
              <w:spacing w:line="240" w:lineRule="auto"/>
              <w:ind w:firstLine="0"/>
              <w:rPr>
                <w:rStyle w:val="Forte"/>
                <w:rFonts w:asciiTheme="minorHAnsi" w:hAnsiTheme="minorHAnsi"/>
                <w:b w:val="0"/>
                <w:bCs w:val="0"/>
              </w:rPr>
            </w:pPr>
            <w:r w:rsidRPr="00001BA2">
              <w:rPr>
                <w:rFonts w:asciiTheme="minorHAnsi" w:eastAsia="Times New Roman" w:hAnsiTheme="minorHAnsi" w:cs="Cambria"/>
                <w:lang w:eastAsia="pt-BR"/>
              </w:rPr>
              <w:t xml:space="preserve">Gasolina Amarela </w:t>
            </w:r>
            <w:proofErr w:type="spellStart"/>
            <w:r w:rsidRPr="00001BA2">
              <w:rPr>
                <w:rFonts w:asciiTheme="minorHAnsi" w:eastAsia="Times New Roman" w:hAnsiTheme="minorHAnsi" w:cs="Cambria"/>
                <w:lang w:eastAsia="pt-BR"/>
              </w:rPr>
              <w:t>Comun</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AAB6F0E" w14:textId="77777777" w:rsidR="001042B6" w:rsidRPr="00001BA2" w:rsidRDefault="001042B6" w:rsidP="00463EA2">
            <w:pPr>
              <w:spacing w:line="240" w:lineRule="auto"/>
              <w:ind w:firstLine="567"/>
              <w:rPr>
                <w:rFonts w:asciiTheme="minorHAnsi" w:eastAsia="Times New Roman" w:hAnsiTheme="minorHAnsi" w:cs="Cambria"/>
                <w:lang w:eastAsia="pt-B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DD01C6A" w14:textId="77777777" w:rsidR="001042B6" w:rsidRPr="00001BA2" w:rsidRDefault="001042B6" w:rsidP="00463EA2">
            <w:pPr>
              <w:spacing w:line="240" w:lineRule="auto"/>
              <w:ind w:firstLine="567"/>
              <w:rPr>
                <w:rFonts w:asciiTheme="minorHAnsi" w:eastAsia="Times New Roman" w:hAnsiTheme="minorHAnsi" w:cs="Cambria"/>
                <w:lang w:eastAsia="pt-BR"/>
              </w:rPr>
            </w:pPr>
          </w:p>
        </w:tc>
      </w:tr>
      <w:tr w:rsidR="001042B6" w:rsidRPr="00001BA2" w14:paraId="49174D83" w14:textId="77777777" w:rsidTr="00AE23FE">
        <w:trPr>
          <w:trHeight w:val="306"/>
          <w:jc w:val="right"/>
        </w:trPr>
        <w:tc>
          <w:tcPr>
            <w:tcW w:w="983" w:type="dxa"/>
            <w:tcBorders>
              <w:top w:val="nil"/>
              <w:left w:val="single" w:sz="8" w:space="0" w:color="auto"/>
              <w:bottom w:val="single" w:sz="4" w:space="0" w:color="auto"/>
              <w:right w:val="single" w:sz="4" w:space="0" w:color="auto"/>
            </w:tcBorders>
            <w:vAlign w:val="center"/>
          </w:tcPr>
          <w:p w14:paraId="12481C39" w14:textId="5EFDE91D" w:rsidR="001042B6" w:rsidRPr="00001BA2" w:rsidRDefault="001042B6" w:rsidP="00463EA2">
            <w:pPr>
              <w:spacing w:line="240" w:lineRule="auto"/>
              <w:ind w:firstLine="0"/>
              <w:rPr>
                <w:rFonts w:asciiTheme="minorHAnsi" w:eastAsia="Times New Roman" w:hAnsiTheme="minorHAnsi" w:cs="Calibri"/>
                <w:color w:val="000000"/>
                <w:lang w:eastAsia="pt-BR"/>
              </w:rPr>
            </w:pPr>
            <w:r w:rsidRPr="00001BA2">
              <w:rPr>
                <w:rFonts w:asciiTheme="minorHAnsi" w:eastAsia="Times New Roman" w:hAnsiTheme="minorHAnsi" w:cs="Calibri"/>
                <w:lang w:eastAsia="pt-BR"/>
              </w:rPr>
              <w:t>3</w:t>
            </w:r>
          </w:p>
        </w:tc>
        <w:tc>
          <w:tcPr>
            <w:tcW w:w="1144" w:type="dxa"/>
            <w:tcBorders>
              <w:top w:val="nil"/>
              <w:left w:val="nil"/>
              <w:bottom w:val="single" w:sz="4" w:space="0" w:color="auto"/>
              <w:right w:val="single" w:sz="4" w:space="0" w:color="auto"/>
            </w:tcBorders>
            <w:vAlign w:val="center"/>
          </w:tcPr>
          <w:p w14:paraId="736F84B4" w14:textId="4DE4F75E" w:rsidR="001042B6" w:rsidRPr="00001BA2" w:rsidRDefault="001042B6" w:rsidP="00463EA2">
            <w:pPr>
              <w:spacing w:line="240" w:lineRule="auto"/>
              <w:ind w:firstLine="0"/>
              <w:rPr>
                <w:rFonts w:asciiTheme="minorHAnsi" w:eastAsia="Times New Roman" w:hAnsiTheme="minorHAnsi" w:cs="Calibri"/>
                <w:color w:val="000000"/>
                <w:lang w:eastAsia="pt-BR"/>
              </w:rPr>
            </w:pPr>
            <w:r w:rsidRPr="00001BA2">
              <w:rPr>
                <w:rFonts w:asciiTheme="minorHAnsi" w:eastAsia="Times New Roman" w:hAnsiTheme="minorHAnsi" w:cs="Calibri"/>
                <w:lang w:eastAsia="pt-BR"/>
              </w:rPr>
              <w:t>2.500</w:t>
            </w:r>
          </w:p>
        </w:tc>
        <w:tc>
          <w:tcPr>
            <w:tcW w:w="1124" w:type="dxa"/>
            <w:tcBorders>
              <w:top w:val="nil"/>
              <w:left w:val="nil"/>
              <w:bottom w:val="single" w:sz="4" w:space="0" w:color="auto"/>
              <w:right w:val="single" w:sz="4" w:space="0" w:color="auto"/>
            </w:tcBorders>
            <w:vAlign w:val="center"/>
          </w:tcPr>
          <w:p w14:paraId="1842F0F8" w14:textId="63F2B853" w:rsidR="001042B6" w:rsidRPr="00001BA2" w:rsidRDefault="001042B6" w:rsidP="00463EA2">
            <w:pPr>
              <w:spacing w:line="240" w:lineRule="auto"/>
              <w:ind w:firstLine="0"/>
              <w:rPr>
                <w:rFonts w:asciiTheme="minorHAnsi" w:eastAsia="Times New Roman" w:hAnsiTheme="minorHAnsi" w:cs="Calibri"/>
                <w:color w:val="000000"/>
                <w:lang w:eastAsia="pt-BR"/>
              </w:rPr>
            </w:pPr>
            <w:r w:rsidRPr="00001BA2">
              <w:rPr>
                <w:rFonts w:asciiTheme="minorHAnsi" w:eastAsia="Times New Roman" w:hAnsiTheme="minorHAnsi" w:cs="Calibri"/>
                <w:lang w:eastAsia="pt-BR"/>
              </w:rPr>
              <w:t>LT</w:t>
            </w:r>
          </w:p>
        </w:tc>
        <w:tc>
          <w:tcPr>
            <w:tcW w:w="2845" w:type="dxa"/>
            <w:tcBorders>
              <w:top w:val="nil"/>
              <w:left w:val="nil"/>
              <w:bottom w:val="single" w:sz="4" w:space="0" w:color="auto"/>
              <w:right w:val="single" w:sz="4" w:space="0" w:color="auto"/>
            </w:tcBorders>
            <w:vAlign w:val="center"/>
          </w:tcPr>
          <w:p w14:paraId="5B230C12" w14:textId="7196268F" w:rsidR="001042B6" w:rsidRPr="00001BA2" w:rsidRDefault="001042B6" w:rsidP="00463EA2">
            <w:pPr>
              <w:spacing w:line="240" w:lineRule="auto"/>
              <w:ind w:firstLine="0"/>
              <w:rPr>
                <w:rStyle w:val="Forte"/>
                <w:rFonts w:asciiTheme="minorHAnsi" w:hAnsiTheme="minorHAnsi"/>
                <w:b w:val="0"/>
                <w:bCs w:val="0"/>
              </w:rPr>
            </w:pPr>
            <w:proofErr w:type="spellStart"/>
            <w:proofErr w:type="gramStart"/>
            <w:r w:rsidRPr="00001BA2">
              <w:rPr>
                <w:rFonts w:asciiTheme="minorHAnsi" w:eastAsia="Times New Roman" w:hAnsiTheme="minorHAnsi" w:cs="Cambria"/>
                <w:lang w:eastAsia="pt-BR"/>
              </w:rPr>
              <w:t>Oleo</w:t>
            </w:r>
            <w:proofErr w:type="spellEnd"/>
            <w:r w:rsidRPr="00001BA2">
              <w:rPr>
                <w:rFonts w:asciiTheme="minorHAnsi" w:eastAsia="Times New Roman" w:hAnsiTheme="minorHAnsi" w:cs="Cambria"/>
                <w:lang w:eastAsia="pt-BR"/>
              </w:rPr>
              <w:t xml:space="preserve"> Diesel</w:t>
            </w:r>
            <w:proofErr w:type="gramEnd"/>
            <w:r w:rsidRPr="00001BA2">
              <w:rPr>
                <w:rFonts w:asciiTheme="minorHAnsi" w:eastAsia="Times New Roman" w:hAnsiTheme="minorHAnsi" w:cs="Cambria"/>
                <w:lang w:eastAsia="pt-BR"/>
              </w:rPr>
              <w:t xml:space="preserve"> S-10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A92EE4C" w14:textId="77777777" w:rsidR="001042B6" w:rsidRPr="00001BA2" w:rsidRDefault="001042B6" w:rsidP="00463EA2">
            <w:pPr>
              <w:spacing w:line="240" w:lineRule="auto"/>
              <w:ind w:firstLine="567"/>
              <w:rPr>
                <w:rFonts w:asciiTheme="minorHAnsi" w:eastAsia="Times New Roman" w:hAnsiTheme="minorHAnsi" w:cs="Cambria"/>
                <w:lang w:eastAsia="pt-B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1CCB8B2" w14:textId="77777777" w:rsidR="001042B6" w:rsidRPr="00001BA2" w:rsidRDefault="001042B6" w:rsidP="00463EA2">
            <w:pPr>
              <w:spacing w:line="240" w:lineRule="auto"/>
              <w:ind w:firstLine="567"/>
              <w:rPr>
                <w:rFonts w:asciiTheme="minorHAnsi" w:eastAsia="Times New Roman" w:hAnsiTheme="minorHAnsi" w:cs="Cambria"/>
                <w:lang w:eastAsia="pt-BR"/>
              </w:rPr>
            </w:pPr>
          </w:p>
        </w:tc>
      </w:tr>
      <w:tr w:rsidR="001042B6" w:rsidRPr="00001BA2" w14:paraId="55AD69C6" w14:textId="77777777" w:rsidTr="00AE23FE">
        <w:trPr>
          <w:trHeight w:val="306"/>
          <w:jc w:val="right"/>
        </w:trPr>
        <w:tc>
          <w:tcPr>
            <w:tcW w:w="983" w:type="dxa"/>
            <w:tcBorders>
              <w:top w:val="nil"/>
              <w:left w:val="single" w:sz="8" w:space="0" w:color="auto"/>
              <w:bottom w:val="single" w:sz="4" w:space="0" w:color="auto"/>
              <w:right w:val="single" w:sz="4" w:space="0" w:color="auto"/>
            </w:tcBorders>
            <w:vAlign w:val="center"/>
          </w:tcPr>
          <w:p w14:paraId="04937462" w14:textId="2852370F" w:rsidR="001042B6" w:rsidRPr="00001BA2" w:rsidRDefault="001042B6" w:rsidP="00463EA2">
            <w:pPr>
              <w:spacing w:line="240" w:lineRule="auto"/>
              <w:ind w:firstLine="0"/>
              <w:rPr>
                <w:rFonts w:asciiTheme="minorHAnsi" w:eastAsia="Times New Roman" w:hAnsiTheme="minorHAnsi" w:cs="Calibri"/>
                <w:color w:val="000000"/>
                <w:lang w:eastAsia="pt-BR"/>
              </w:rPr>
            </w:pPr>
            <w:r w:rsidRPr="00001BA2">
              <w:rPr>
                <w:rFonts w:asciiTheme="minorHAnsi" w:eastAsia="Times New Roman" w:hAnsiTheme="minorHAnsi" w:cs="Calibri"/>
                <w:lang w:eastAsia="pt-BR"/>
              </w:rPr>
              <w:t>4</w:t>
            </w:r>
          </w:p>
        </w:tc>
        <w:tc>
          <w:tcPr>
            <w:tcW w:w="1144" w:type="dxa"/>
            <w:tcBorders>
              <w:top w:val="nil"/>
              <w:left w:val="nil"/>
              <w:bottom w:val="single" w:sz="4" w:space="0" w:color="auto"/>
              <w:right w:val="single" w:sz="4" w:space="0" w:color="auto"/>
            </w:tcBorders>
            <w:vAlign w:val="center"/>
          </w:tcPr>
          <w:p w14:paraId="27E48355" w14:textId="7516FEB5" w:rsidR="001042B6" w:rsidRPr="00001BA2" w:rsidRDefault="001042B6" w:rsidP="00463EA2">
            <w:pPr>
              <w:spacing w:line="240" w:lineRule="auto"/>
              <w:ind w:firstLine="0"/>
              <w:rPr>
                <w:rFonts w:asciiTheme="minorHAnsi" w:eastAsia="Times New Roman" w:hAnsiTheme="minorHAnsi" w:cs="Calibri"/>
                <w:color w:val="000000"/>
                <w:lang w:eastAsia="pt-BR"/>
              </w:rPr>
            </w:pPr>
            <w:r w:rsidRPr="00001BA2">
              <w:rPr>
                <w:rFonts w:asciiTheme="minorHAnsi" w:eastAsia="Times New Roman" w:hAnsiTheme="minorHAnsi" w:cs="Calibri"/>
                <w:lang w:eastAsia="pt-BR"/>
              </w:rPr>
              <w:t>8.000</w:t>
            </w:r>
          </w:p>
        </w:tc>
        <w:tc>
          <w:tcPr>
            <w:tcW w:w="1124" w:type="dxa"/>
            <w:tcBorders>
              <w:top w:val="nil"/>
              <w:left w:val="nil"/>
              <w:bottom w:val="single" w:sz="4" w:space="0" w:color="auto"/>
              <w:right w:val="single" w:sz="4" w:space="0" w:color="auto"/>
            </w:tcBorders>
            <w:vAlign w:val="center"/>
          </w:tcPr>
          <w:p w14:paraId="048F2268" w14:textId="0E3651CE" w:rsidR="001042B6" w:rsidRPr="00001BA2" w:rsidRDefault="001042B6" w:rsidP="00463EA2">
            <w:pPr>
              <w:spacing w:line="240" w:lineRule="auto"/>
              <w:ind w:firstLine="0"/>
              <w:rPr>
                <w:rFonts w:asciiTheme="minorHAnsi" w:eastAsia="Times New Roman" w:hAnsiTheme="minorHAnsi" w:cs="Calibri"/>
                <w:color w:val="000000"/>
                <w:lang w:eastAsia="pt-BR"/>
              </w:rPr>
            </w:pPr>
            <w:r w:rsidRPr="00001BA2">
              <w:rPr>
                <w:rFonts w:asciiTheme="minorHAnsi" w:eastAsia="Times New Roman" w:hAnsiTheme="minorHAnsi" w:cs="Calibri"/>
                <w:lang w:eastAsia="pt-BR"/>
              </w:rPr>
              <w:t>LT</w:t>
            </w:r>
          </w:p>
        </w:tc>
        <w:tc>
          <w:tcPr>
            <w:tcW w:w="2845" w:type="dxa"/>
            <w:tcBorders>
              <w:top w:val="nil"/>
              <w:left w:val="nil"/>
              <w:bottom w:val="single" w:sz="4" w:space="0" w:color="auto"/>
              <w:right w:val="single" w:sz="4" w:space="0" w:color="auto"/>
            </w:tcBorders>
            <w:vAlign w:val="center"/>
          </w:tcPr>
          <w:p w14:paraId="0227B10C" w14:textId="54ECFC9D" w:rsidR="001042B6" w:rsidRPr="00001BA2" w:rsidRDefault="001042B6" w:rsidP="00463EA2">
            <w:pPr>
              <w:spacing w:line="240" w:lineRule="auto"/>
              <w:ind w:firstLine="0"/>
              <w:rPr>
                <w:rStyle w:val="Forte"/>
                <w:rFonts w:asciiTheme="minorHAnsi" w:hAnsiTheme="minorHAnsi"/>
                <w:b w:val="0"/>
                <w:bCs w:val="0"/>
              </w:rPr>
            </w:pPr>
            <w:proofErr w:type="spellStart"/>
            <w:proofErr w:type="gramStart"/>
            <w:r w:rsidRPr="00001BA2">
              <w:rPr>
                <w:rFonts w:asciiTheme="minorHAnsi" w:eastAsia="Times New Roman" w:hAnsiTheme="minorHAnsi" w:cs="Cambria"/>
                <w:lang w:eastAsia="pt-BR"/>
              </w:rPr>
              <w:t>Oleo</w:t>
            </w:r>
            <w:proofErr w:type="spellEnd"/>
            <w:r w:rsidRPr="00001BA2">
              <w:rPr>
                <w:rFonts w:asciiTheme="minorHAnsi" w:eastAsia="Times New Roman" w:hAnsiTheme="minorHAnsi" w:cs="Cambria"/>
                <w:lang w:eastAsia="pt-BR"/>
              </w:rPr>
              <w:t xml:space="preserve"> Diesel</w:t>
            </w:r>
            <w:proofErr w:type="gramEnd"/>
            <w:r w:rsidRPr="00001BA2">
              <w:rPr>
                <w:rFonts w:asciiTheme="minorHAnsi" w:eastAsia="Times New Roman" w:hAnsiTheme="minorHAnsi" w:cs="Cambria"/>
                <w:lang w:eastAsia="pt-BR"/>
              </w:rPr>
              <w:t xml:space="preserve"> S-500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7BFD4DA" w14:textId="77777777" w:rsidR="001042B6" w:rsidRPr="00001BA2" w:rsidRDefault="001042B6" w:rsidP="00463EA2">
            <w:pPr>
              <w:spacing w:line="240" w:lineRule="auto"/>
              <w:ind w:firstLine="567"/>
              <w:rPr>
                <w:rFonts w:asciiTheme="minorHAnsi" w:eastAsia="Times New Roman" w:hAnsiTheme="minorHAnsi" w:cs="Cambria"/>
                <w:lang w:eastAsia="pt-B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5559195" w14:textId="77777777" w:rsidR="001042B6" w:rsidRPr="00001BA2" w:rsidRDefault="001042B6" w:rsidP="00463EA2">
            <w:pPr>
              <w:spacing w:line="240" w:lineRule="auto"/>
              <w:ind w:firstLine="567"/>
              <w:rPr>
                <w:rFonts w:asciiTheme="minorHAnsi" w:eastAsia="Times New Roman" w:hAnsiTheme="minorHAnsi" w:cs="Cambria"/>
                <w:lang w:eastAsia="pt-BR"/>
              </w:rPr>
            </w:pPr>
          </w:p>
        </w:tc>
      </w:tr>
      <w:tr w:rsidR="001042B6" w:rsidRPr="00001BA2" w14:paraId="09E1D84A" w14:textId="77777777" w:rsidTr="00AE23FE">
        <w:trPr>
          <w:trHeight w:val="306"/>
          <w:jc w:val="right"/>
        </w:trPr>
        <w:tc>
          <w:tcPr>
            <w:tcW w:w="983" w:type="dxa"/>
            <w:tcBorders>
              <w:top w:val="nil"/>
              <w:left w:val="single" w:sz="8" w:space="0" w:color="auto"/>
              <w:bottom w:val="single" w:sz="4" w:space="0" w:color="auto"/>
              <w:right w:val="single" w:sz="4" w:space="0" w:color="auto"/>
            </w:tcBorders>
            <w:vAlign w:val="center"/>
          </w:tcPr>
          <w:p w14:paraId="2638BA8D" w14:textId="22A3F664" w:rsidR="001042B6" w:rsidRPr="00001BA2" w:rsidRDefault="001042B6" w:rsidP="00463EA2">
            <w:pPr>
              <w:spacing w:line="240" w:lineRule="auto"/>
              <w:ind w:firstLine="0"/>
              <w:rPr>
                <w:rFonts w:asciiTheme="minorHAnsi" w:eastAsia="Times New Roman" w:hAnsiTheme="minorHAnsi" w:cs="Calibri"/>
                <w:color w:val="000000"/>
                <w:lang w:eastAsia="pt-BR"/>
              </w:rPr>
            </w:pPr>
            <w:r w:rsidRPr="00001BA2">
              <w:rPr>
                <w:rFonts w:asciiTheme="minorHAnsi" w:eastAsia="Times New Roman" w:hAnsiTheme="minorHAnsi" w:cs="Calibri"/>
                <w:lang w:eastAsia="pt-BR"/>
              </w:rPr>
              <w:t>5</w:t>
            </w:r>
          </w:p>
        </w:tc>
        <w:tc>
          <w:tcPr>
            <w:tcW w:w="1144" w:type="dxa"/>
            <w:tcBorders>
              <w:top w:val="nil"/>
              <w:left w:val="nil"/>
              <w:bottom w:val="single" w:sz="4" w:space="0" w:color="auto"/>
              <w:right w:val="single" w:sz="4" w:space="0" w:color="auto"/>
            </w:tcBorders>
            <w:vAlign w:val="center"/>
          </w:tcPr>
          <w:p w14:paraId="6959729C" w14:textId="07302EA0" w:rsidR="001042B6" w:rsidRPr="00001BA2" w:rsidRDefault="001042B6" w:rsidP="00463EA2">
            <w:pPr>
              <w:spacing w:line="240" w:lineRule="auto"/>
              <w:ind w:firstLine="0"/>
              <w:rPr>
                <w:rFonts w:asciiTheme="minorHAnsi" w:eastAsia="Times New Roman" w:hAnsiTheme="minorHAnsi" w:cs="Calibri"/>
                <w:color w:val="000000"/>
                <w:lang w:eastAsia="pt-BR"/>
              </w:rPr>
            </w:pPr>
            <w:r w:rsidRPr="00001BA2">
              <w:rPr>
                <w:rFonts w:asciiTheme="minorHAnsi" w:eastAsia="Times New Roman" w:hAnsiTheme="minorHAnsi" w:cs="Calibri"/>
                <w:lang w:eastAsia="pt-BR"/>
              </w:rPr>
              <w:t>60</w:t>
            </w:r>
          </w:p>
        </w:tc>
        <w:tc>
          <w:tcPr>
            <w:tcW w:w="1124" w:type="dxa"/>
            <w:tcBorders>
              <w:top w:val="nil"/>
              <w:left w:val="nil"/>
              <w:bottom w:val="single" w:sz="4" w:space="0" w:color="auto"/>
              <w:right w:val="single" w:sz="4" w:space="0" w:color="auto"/>
            </w:tcBorders>
            <w:vAlign w:val="center"/>
          </w:tcPr>
          <w:p w14:paraId="278EBE23" w14:textId="5E7970DD" w:rsidR="001042B6" w:rsidRPr="00001BA2" w:rsidRDefault="001042B6" w:rsidP="00463EA2">
            <w:pPr>
              <w:spacing w:line="240" w:lineRule="auto"/>
              <w:ind w:firstLine="0"/>
              <w:rPr>
                <w:rFonts w:asciiTheme="minorHAnsi" w:eastAsia="Times New Roman" w:hAnsiTheme="minorHAnsi" w:cs="Calibri"/>
                <w:color w:val="000000"/>
                <w:lang w:eastAsia="pt-BR"/>
              </w:rPr>
            </w:pPr>
            <w:r w:rsidRPr="00001BA2">
              <w:rPr>
                <w:rFonts w:asciiTheme="minorHAnsi" w:eastAsia="Times New Roman" w:hAnsiTheme="minorHAnsi" w:cs="Calibri"/>
                <w:lang w:eastAsia="pt-BR"/>
              </w:rPr>
              <w:t>LT</w:t>
            </w:r>
          </w:p>
        </w:tc>
        <w:tc>
          <w:tcPr>
            <w:tcW w:w="2845" w:type="dxa"/>
            <w:tcBorders>
              <w:top w:val="nil"/>
              <w:left w:val="nil"/>
              <w:bottom w:val="single" w:sz="4" w:space="0" w:color="auto"/>
              <w:right w:val="single" w:sz="4" w:space="0" w:color="auto"/>
            </w:tcBorders>
            <w:vAlign w:val="center"/>
          </w:tcPr>
          <w:p w14:paraId="2A211B09" w14:textId="73EBA5B9" w:rsidR="001042B6" w:rsidRPr="00001BA2" w:rsidRDefault="001042B6" w:rsidP="00463EA2">
            <w:pPr>
              <w:spacing w:line="240" w:lineRule="auto"/>
              <w:ind w:firstLine="0"/>
              <w:rPr>
                <w:rStyle w:val="Forte"/>
                <w:rFonts w:asciiTheme="minorHAnsi" w:hAnsiTheme="minorHAnsi"/>
                <w:b w:val="0"/>
                <w:bCs w:val="0"/>
              </w:rPr>
            </w:pPr>
            <w:r w:rsidRPr="00001BA2">
              <w:rPr>
                <w:rFonts w:asciiTheme="minorHAnsi" w:eastAsia="Times New Roman" w:hAnsiTheme="minorHAnsi" w:cs="Cambria"/>
                <w:lang w:eastAsia="pt-BR"/>
              </w:rPr>
              <w:t>ARLA 32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316E556" w14:textId="77777777" w:rsidR="001042B6" w:rsidRPr="00001BA2" w:rsidRDefault="001042B6" w:rsidP="00463EA2">
            <w:pPr>
              <w:spacing w:line="240" w:lineRule="auto"/>
              <w:ind w:firstLine="567"/>
              <w:rPr>
                <w:rFonts w:asciiTheme="minorHAnsi" w:eastAsia="Times New Roman" w:hAnsiTheme="minorHAnsi" w:cs="Cambria"/>
                <w:lang w:eastAsia="pt-B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68EF82" w14:textId="77777777" w:rsidR="001042B6" w:rsidRPr="00001BA2" w:rsidRDefault="001042B6" w:rsidP="00463EA2">
            <w:pPr>
              <w:spacing w:line="240" w:lineRule="auto"/>
              <w:ind w:firstLine="567"/>
              <w:rPr>
                <w:rFonts w:asciiTheme="minorHAnsi" w:eastAsia="Times New Roman" w:hAnsiTheme="minorHAnsi" w:cs="Cambria"/>
                <w:lang w:eastAsia="pt-BR"/>
              </w:rPr>
            </w:pPr>
          </w:p>
        </w:tc>
      </w:tr>
      <w:tr w:rsidR="001042B6" w:rsidRPr="00001BA2" w14:paraId="73102BA7" w14:textId="1CCD6166" w:rsidTr="00AE23FE">
        <w:trPr>
          <w:trHeight w:val="20"/>
          <w:jc w:val="right"/>
        </w:trPr>
        <w:tc>
          <w:tcPr>
            <w:tcW w:w="8647" w:type="dxa"/>
            <w:gridSpan w:val="6"/>
            <w:tcBorders>
              <w:top w:val="single" w:sz="4" w:space="0" w:color="auto"/>
              <w:left w:val="single" w:sz="4" w:space="0" w:color="auto"/>
              <w:bottom w:val="single" w:sz="4" w:space="0" w:color="auto"/>
              <w:right w:val="single" w:sz="4" w:space="0" w:color="auto"/>
            </w:tcBorders>
            <w:vAlign w:val="center"/>
          </w:tcPr>
          <w:p w14:paraId="4F9DC80B" w14:textId="227F70D2" w:rsidR="001042B6" w:rsidRPr="00001BA2" w:rsidRDefault="001042B6" w:rsidP="005F4F28">
            <w:pPr>
              <w:spacing w:line="240" w:lineRule="auto"/>
              <w:ind w:firstLine="567"/>
              <w:jc w:val="left"/>
              <w:rPr>
                <w:rFonts w:asciiTheme="minorHAnsi" w:eastAsia="Times New Roman" w:hAnsiTheme="minorHAnsi" w:cs="Cambria"/>
                <w:lang w:eastAsia="pt-BR"/>
              </w:rPr>
            </w:pPr>
            <w:r w:rsidRPr="00001BA2">
              <w:rPr>
                <w:rFonts w:asciiTheme="minorHAnsi" w:eastAsia="Times New Roman" w:hAnsiTheme="minorHAnsi" w:cs="Cambria"/>
                <w:lang w:eastAsia="pt-BR"/>
              </w:rPr>
              <w:t>TOTAL</w:t>
            </w:r>
          </w:p>
        </w:tc>
      </w:tr>
    </w:tbl>
    <w:p w14:paraId="4E67A7D1" w14:textId="77777777" w:rsidR="00027B7D" w:rsidRPr="00001BA2" w:rsidRDefault="00027B7D" w:rsidP="005F4F28">
      <w:pPr>
        <w:suppressAutoHyphens/>
        <w:spacing w:before="240" w:line="240" w:lineRule="auto"/>
        <w:ind w:right="-143" w:firstLine="567"/>
        <w:textAlignment w:val="baseline"/>
        <w:rPr>
          <w:rFonts w:asciiTheme="minorHAnsi" w:eastAsia="SimSun" w:hAnsiTheme="minorHAnsi" w:cs="Calibri"/>
        </w:rPr>
      </w:pPr>
      <w:r w:rsidRPr="00001BA2">
        <w:rPr>
          <w:rFonts w:asciiTheme="minorHAnsi" w:eastAsia="SimSun" w:hAnsiTheme="minorHAnsi" w:cs="Calibri"/>
        </w:rPr>
        <w:t>VALIDADE DA PROPOSTA:</w:t>
      </w:r>
    </w:p>
    <w:p w14:paraId="799DEA65" w14:textId="77777777" w:rsidR="00027B7D" w:rsidRPr="00001BA2" w:rsidRDefault="00027B7D" w:rsidP="005F4F28">
      <w:pPr>
        <w:suppressAutoHyphens/>
        <w:spacing w:before="240" w:line="240" w:lineRule="auto"/>
        <w:ind w:right="-143" w:firstLine="567"/>
        <w:textAlignment w:val="baseline"/>
        <w:rPr>
          <w:rFonts w:asciiTheme="minorHAnsi" w:eastAsia="SimSun" w:hAnsiTheme="minorHAnsi" w:cs="Calibri"/>
        </w:rPr>
      </w:pPr>
      <w:r w:rsidRPr="00001BA2">
        <w:rPr>
          <w:rFonts w:asciiTheme="minorHAnsi" w:eastAsia="SimSun" w:hAnsiTheme="minorHAnsi" w:cs="Calibri"/>
          <w:b/>
          <w:bCs/>
        </w:rPr>
        <w:t>- 60 (sessenta) dias corridos, a partir de sua apresentação</w:t>
      </w:r>
      <w:r w:rsidRPr="00001BA2">
        <w:rPr>
          <w:rFonts w:asciiTheme="minorHAnsi" w:eastAsia="SimSun" w:hAnsiTheme="minorHAnsi" w:cs="Calibri"/>
        </w:rPr>
        <w:t xml:space="preserve">; </w:t>
      </w:r>
    </w:p>
    <w:p w14:paraId="3A360CFE" w14:textId="22F4177A" w:rsidR="00027B7D" w:rsidRPr="00001BA2" w:rsidRDefault="00027B7D" w:rsidP="005F4F28">
      <w:pPr>
        <w:suppressAutoHyphens/>
        <w:spacing w:before="240" w:line="240" w:lineRule="auto"/>
        <w:ind w:right="-143" w:firstLine="567"/>
        <w:textAlignment w:val="baseline"/>
        <w:rPr>
          <w:rFonts w:asciiTheme="minorHAnsi" w:hAnsiTheme="minorHAnsi" w:cs="Calibri"/>
          <w:b/>
          <w:bCs/>
          <w:color w:val="000000" w:themeColor="text1"/>
        </w:rPr>
      </w:pPr>
      <w:r w:rsidRPr="00001BA2">
        <w:rPr>
          <w:rFonts w:asciiTheme="minorHAnsi" w:hAnsiTheme="minorHAnsi" w:cs="Calibri"/>
          <w:b/>
          <w:bCs/>
          <w:color w:val="000000" w:themeColor="text1"/>
        </w:rPr>
        <w:t xml:space="preserve">OBS: Conforme § 12 do artigo </w:t>
      </w:r>
      <w:r w:rsidR="009B6760" w:rsidRPr="00001BA2">
        <w:rPr>
          <w:rFonts w:asciiTheme="minorHAnsi" w:hAnsiTheme="minorHAnsi" w:cs="Calibri"/>
          <w:b/>
          <w:bCs/>
          <w:color w:val="000000" w:themeColor="text1"/>
        </w:rPr>
        <w:t>18 do</w:t>
      </w:r>
      <w:r w:rsidRPr="00001BA2">
        <w:rPr>
          <w:rFonts w:asciiTheme="minorHAnsi" w:hAnsiTheme="minorHAnsi" w:cs="Calibri"/>
          <w:b/>
          <w:bCs/>
          <w:color w:val="000000" w:themeColor="text1"/>
        </w:rPr>
        <w:t xml:space="preserve"> Decreto Municipal n° 7.077/2024, na hipótese de dispensa de licitação com base nos Incisos I e II do Art. 75 da Lei Federal n° 14.133, de 1° de abril de 2021, a estimativa de preços poderá ser realizada concomitantemente à seleção da proposta economicamente mais vantajosa, mediante solicitação formal de cotações a fornecedores</w:t>
      </w:r>
    </w:p>
    <w:p w14:paraId="469D401E" w14:textId="77777777" w:rsidR="00027B7D" w:rsidRPr="00001BA2" w:rsidRDefault="00027B7D" w:rsidP="005F4F28">
      <w:pPr>
        <w:suppressAutoHyphens/>
        <w:spacing w:before="240" w:line="240" w:lineRule="auto"/>
        <w:ind w:right="-143" w:firstLine="567"/>
        <w:textAlignment w:val="baseline"/>
        <w:rPr>
          <w:rFonts w:asciiTheme="minorHAnsi" w:eastAsia="SimSun" w:hAnsiTheme="minorHAnsi" w:cs="Calibri"/>
        </w:rPr>
      </w:pPr>
      <w:r w:rsidRPr="00001BA2">
        <w:rPr>
          <w:rFonts w:asciiTheme="minorHAnsi" w:eastAsia="SimSun" w:hAnsiTheme="minorHAnsi" w:cs="Calibri"/>
        </w:rPr>
        <w:t>1. declara, sob as penas da lei, em especial o art. 299 do Código Penal Brasileiro, que:</w:t>
      </w:r>
    </w:p>
    <w:p w14:paraId="19B1A28E" w14:textId="77777777" w:rsidR="00027B7D" w:rsidRPr="00001BA2" w:rsidRDefault="00027B7D" w:rsidP="005F4F28">
      <w:pPr>
        <w:suppressAutoHyphens/>
        <w:spacing w:before="240" w:line="240" w:lineRule="auto"/>
        <w:ind w:right="-143" w:firstLine="567"/>
        <w:textAlignment w:val="baseline"/>
        <w:rPr>
          <w:rFonts w:asciiTheme="minorHAnsi" w:eastAsia="SimSun" w:hAnsiTheme="minorHAnsi" w:cs="Calibri"/>
        </w:rPr>
      </w:pPr>
      <w:r w:rsidRPr="00001BA2">
        <w:rPr>
          <w:rFonts w:asciiTheme="minorHAnsi" w:eastAsia="SimSun" w:hAnsiTheme="minorHAnsi" w:cs="Calibri"/>
        </w:rPr>
        <w:t xml:space="preserve"> a)  A proposta apresentada foi elaborada de maneira independente e o conteúdo da proposta não foi, no todo ou em parte, direta ou indiretamente, informado, discutido ou recebido de qualquer outro participante potencial ou de fato da licitação, por qualquer meio ou por qualquer pessoa; </w:t>
      </w:r>
    </w:p>
    <w:p w14:paraId="4EB5EB64" w14:textId="77777777" w:rsidR="00027B7D" w:rsidRPr="00001BA2" w:rsidRDefault="00027B7D" w:rsidP="005F4F28">
      <w:pPr>
        <w:suppressAutoHyphens/>
        <w:spacing w:before="240" w:line="240" w:lineRule="auto"/>
        <w:ind w:right="-143" w:firstLine="567"/>
        <w:textAlignment w:val="baseline"/>
        <w:rPr>
          <w:rFonts w:asciiTheme="minorHAnsi" w:eastAsia="SimSun" w:hAnsiTheme="minorHAnsi" w:cs="Calibri"/>
        </w:rPr>
      </w:pPr>
      <w:r w:rsidRPr="00001BA2">
        <w:rPr>
          <w:rFonts w:asciiTheme="minorHAnsi" w:eastAsia="SimSun" w:hAnsiTheme="minorHAnsi" w:cs="Calibri"/>
        </w:rPr>
        <w:t>b) A intenção de apresentar a proposta não foi informada, discutida ou recebida de qualquer outro participante potencial ou de fato da licitação por qualquer meio ou por qualquer pessoa;</w:t>
      </w:r>
    </w:p>
    <w:p w14:paraId="341431F2" w14:textId="77777777" w:rsidR="00027B7D" w:rsidRPr="00001BA2" w:rsidRDefault="00027B7D" w:rsidP="005F4F28">
      <w:pPr>
        <w:suppressAutoHyphens/>
        <w:spacing w:before="240" w:line="240" w:lineRule="auto"/>
        <w:ind w:right="-143" w:firstLine="567"/>
        <w:textAlignment w:val="baseline"/>
        <w:rPr>
          <w:rFonts w:asciiTheme="minorHAnsi" w:eastAsia="SimSun" w:hAnsiTheme="minorHAnsi" w:cs="Calibri"/>
        </w:rPr>
      </w:pPr>
      <w:r w:rsidRPr="00001BA2">
        <w:rPr>
          <w:rFonts w:asciiTheme="minorHAnsi" w:eastAsia="SimSun" w:hAnsiTheme="minorHAnsi" w:cs="Calibri"/>
        </w:rPr>
        <w:lastRenderedPageBreak/>
        <w:t>c) Que não tentou, por qualquer meio ou por qualquer pessoa, influir na decisão de qualquer outro participante potencial ou de fato da licitação quanto a participar ou não da referida licitação;</w:t>
      </w:r>
    </w:p>
    <w:p w14:paraId="05CCE9DC" w14:textId="77777777" w:rsidR="00027B7D" w:rsidRPr="00001BA2" w:rsidRDefault="00027B7D" w:rsidP="005F4F28">
      <w:pPr>
        <w:suppressAutoHyphens/>
        <w:spacing w:before="240" w:line="240" w:lineRule="auto"/>
        <w:ind w:right="-143" w:firstLine="567"/>
        <w:textAlignment w:val="baseline"/>
        <w:rPr>
          <w:rFonts w:asciiTheme="minorHAnsi" w:eastAsia="SimSun" w:hAnsiTheme="minorHAnsi" w:cs="Calibri"/>
        </w:rPr>
      </w:pPr>
      <w:r w:rsidRPr="00001BA2">
        <w:rPr>
          <w:rFonts w:asciiTheme="minorHAnsi" w:eastAsia="SimSun" w:hAnsiTheme="minorHAnsi" w:cs="Calibri"/>
        </w:rPr>
        <w:t xml:space="preserve">d) Que o conteúdo da proposta apresentada para participar da licitação não será, no todo ou em parte, direta ou indiretamente, comunicado ou discutido com qualquer outro participante potencial ou de fato da licitação antes da adjudicação do objeto da referida contratação; </w:t>
      </w:r>
    </w:p>
    <w:p w14:paraId="21344157" w14:textId="77777777" w:rsidR="00027B7D" w:rsidRPr="00001BA2" w:rsidRDefault="00027B7D" w:rsidP="005F4F28">
      <w:pPr>
        <w:suppressAutoHyphens/>
        <w:spacing w:before="240" w:line="240" w:lineRule="auto"/>
        <w:ind w:right="-143" w:firstLine="567"/>
        <w:textAlignment w:val="baseline"/>
        <w:rPr>
          <w:rFonts w:asciiTheme="minorHAnsi" w:eastAsia="SimSun" w:hAnsiTheme="minorHAnsi" w:cs="Calibri"/>
        </w:rPr>
      </w:pPr>
      <w:r w:rsidRPr="00001BA2">
        <w:rPr>
          <w:rFonts w:asciiTheme="minorHAnsi" w:eastAsia="SimSun" w:hAnsiTheme="minorHAnsi" w:cs="Calibri"/>
        </w:rPr>
        <w:t xml:space="preserve">e) Que o conteúdo da proposta apresentada para participar da licitação não foi, no todo ou em parte, direta ou indiretamente, informado, discutido ou recebido de qualquer integrante do órgão licitante antes da abertura oficial das propostas; </w:t>
      </w:r>
    </w:p>
    <w:p w14:paraId="6CBB64B8" w14:textId="77777777" w:rsidR="00027B7D" w:rsidRPr="00001BA2" w:rsidRDefault="00027B7D" w:rsidP="005F4F28">
      <w:pPr>
        <w:suppressAutoHyphens/>
        <w:spacing w:before="240" w:line="240" w:lineRule="auto"/>
        <w:ind w:right="-143" w:firstLine="567"/>
        <w:textAlignment w:val="baseline"/>
        <w:rPr>
          <w:rFonts w:asciiTheme="minorHAnsi" w:eastAsia="SimSun" w:hAnsiTheme="minorHAnsi" w:cs="Calibri"/>
        </w:rPr>
      </w:pPr>
      <w:r w:rsidRPr="00001BA2">
        <w:rPr>
          <w:rFonts w:asciiTheme="minorHAnsi" w:eastAsia="SimSun" w:hAnsiTheme="minorHAnsi" w:cs="Calibri"/>
        </w:rPr>
        <w:t>f) Que o conteúdo da proposta apresentada para participar desta licitação não foi, no todo ou em parte, direta ou indiretamente, informado, discutido ou recebido de qualquer integrante do SAAE de Cândido Mota antes da abertura oficial das propostas;</w:t>
      </w:r>
    </w:p>
    <w:p w14:paraId="6C13D6EF" w14:textId="77777777" w:rsidR="00027B7D" w:rsidRPr="00001BA2" w:rsidRDefault="00027B7D" w:rsidP="005F4F28">
      <w:pPr>
        <w:suppressAutoHyphens/>
        <w:spacing w:before="240" w:line="240" w:lineRule="auto"/>
        <w:ind w:right="-143" w:firstLine="567"/>
        <w:textAlignment w:val="baseline"/>
        <w:rPr>
          <w:rFonts w:asciiTheme="minorHAnsi" w:eastAsia="SimSun" w:hAnsiTheme="minorHAnsi" w:cs="Calibri"/>
        </w:rPr>
      </w:pPr>
      <w:r w:rsidRPr="00001BA2">
        <w:rPr>
          <w:rFonts w:asciiTheme="minorHAnsi" w:eastAsia="SimSun" w:hAnsiTheme="minorHAnsi" w:cs="Calibri"/>
        </w:rPr>
        <w:t xml:space="preserve"> g) Que está plenamente ciente do teor e da extensão desta declaração e que detém plenos poderes e informações para firmá-la.</w:t>
      </w:r>
    </w:p>
    <w:p w14:paraId="502984D6" w14:textId="77777777" w:rsidR="00027B7D" w:rsidRPr="00001BA2" w:rsidRDefault="00027B7D" w:rsidP="005F4F28">
      <w:pPr>
        <w:suppressAutoHyphens/>
        <w:spacing w:before="240" w:line="240" w:lineRule="auto"/>
        <w:ind w:right="-143" w:firstLine="567"/>
        <w:textAlignment w:val="baseline"/>
        <w:rPr>
          <w:rFonts w:asciiTheme="minorHAnsi" w:eastAsia="NSimSun" w:hAnsiTheme="minorHAnsi" w:cs="Calibri"/>
          <w:kern w:val="2"/>
          <w:lang w:eastAsia="zh-CN" w:bidi="hi-IN"/>
        </w:rPr>
      </w:pPr>
      <w:r w:rsidRPr="00001BA2">
        <w:rPr>
          <w:rFonts w:asciiTheme="minorHAnsi" w:eastAsia="SimSun" w:hAnsiTheme="minorHAnsi" w:cs="Calibri"/>
        </w:rPr>
        <w:t xml:space="preserve"> h) Declaramos que os preços contidos na proposta incluem todos os custos e despesas, tais como: custos diretos e indiretos, tributos, encargos sociais, trabalhistas e previdenciários, seguros, taxas, lucro e outros necessários ao cumprimento integral do objeto, sendo quaisquer tributos, custos e despesas diretos ou indiretos omitidos da proposta ou incorretamente cotados, considerados inclusos nos preços, não podendo ser cogitado pleito de acréscimo, a esse ou qualquer título, devendo o objeto ser fornecido sem ônus adicional.</w:t>
      </w:r>
    </w:p>
    <w:p w14:paraId="63D9E2E0" w14:textId="77777777" w:rsidR="00027B7D" w:rsidRPr="00001BA2" w:rsidRDefault="00027B7D" w:rsidP="005F4F28">
      <w:pPr>
        <w:spacing w:before="240" w:line="240" w:lineRule="auto"/>
        <w:ind w:right="-143" w:firstLine="567"/>
        <w:jc w:val="center"/>
        <w:rPr>
          <w:rFonts w:asciiTheme="minorHAnsi" w:hAnsiTheme="minorHAnsi" w:cs="Calibri"/>
        </w:rPr>
      </w:pPr>
    </w:p>
    <w:p w14:paraId="38E1A31C" w14:textId="77777777" w:rsidR="00027B7D" w:rsidRPr="00001BA2" w:rsidRDefault="00027B7D" w:rsidP="005F4F28">
      <w:pPr>
        <w:spacing w:before="240" w:line="240" w:lineRule="auto"/>
        <w:ind w:right="-143" w:firstLine="567"/>
        <w:jc w:val="center"/>
        <w:rPr>
          <w:rFonts w:asciiTheme="minorHAnsi" w:hAnsiTheme="minorHAnsi" w:cs="Calibri"/>
        </w:rPr>
      </w:pPr>
      <w:r w:rsidRPr="00001BA2">
        <w:rPr>
          <w:rFonts w:asciiTheme="minorHAnsi" w:hAnsiTheme="minorHAnsi" w:cs="Calibri"/>
        </w:rPr>
        <w:t>LOCAL E DATA</w:t>
      </w:r>
    </w:p>
    <w:p w14:paraId="433B4D0D" w14:textId="77777777" w:rsidR="00027B7D" w:rsidRPr="00001BA2" w:rsidRDefault="00027B7D" w:rsidP="005F4F28">
      <w:pPr>
        <w:spacing w:before="240" w:line="240" w:lineRule="auto"/>
        <w:ind w:right="-143" w:firstLine="567"/>
        <w:jc w:val="center"/>
        <w:rPr>
          <w:rFonts w:asciiTheme="minorHAnsi" w:hAnsiTheme="minorHAnsi" w:cs="Calibri"/>
        </w:rPr>
      </w:pPr>
      <w:r w:rsidRPr="00001BA2">
        <w:rPr>
          <w:rFonts w:asciiTheme="minorHAnsi" w:hAnsiTheme="minorHAnsi" w:cs="Calibri"/>
        </w:rPr>
        <w:t>CARIMBO DA EMPRESA/ASSINATURA DO RESPONSÁVEL</w:t>
      </w:r>
    </w:p>
    <w:p w14:paraId="5507CA6E" w14:textId="77777777" w:rsidR="00027B7D" w:rsidRPr="00001BA2" w:rsidRDefault="00027B7D" w:rsidP="005F4F28">
      <w:pPr>
        <w:spacing w:line="240" w:lineRule="auto"/>
        <w:ind w:right="-143" w:firstLine="567"/>
        <w:jc w:val="center"/>
        <w:rPr>
          <w:rFonts w:asciiTheme="minorHAnsi" w:hAnsiTheme="minorHAnsi" w:cs="Calibri"/>
        </w:rPr>
      </w:pPr>
    </w:p>
    <w:p w14:paraId="26EDCE94" w14:textId="77777777" w:rsidR="00027B7D" w:rsidRPr="00001BA2" w:rsidRDefault="00027B7D" w:rsidP="005F4F28">
      <w:pPr>
        <w:spacing w:line="240" w:lineRule="auto"/>
        <w:ind w:firstLine="567"/>
        <w:jc w:val="center"/>
        <w:rPr>
          <w:rFonts w:asciiTheme="minorHAnsi" w:hAnsiTheme="minorHAnsi" w:cs="Times New Roman"/>
          <w:b/>
          <w:bCs/>
        </w:rPr>
      </w:pPr>
    </w:p>
    <w:p w14:paraId="0C1ADDD5" w14:textId="77777777" w:rsidR="00027B7D" w:rsidRPr="00001BA2" w:rsidRDefault="00027B7D" w:rsidP="005F4F28">
      <w:pPr>
        <w:spacing w:line="240" w:lineRule="auto"/>
        <w:ind w:firstLine="567"/>
        <w:rPr>
          <w:rFonts w:asciiTheme="minorHAnsi" w:hAnsiTheme="minorHAnsi" w:cs="Cambria"/>
        </w:rPr>
      </w:pPr>
    </w:p>
    <w:p w14:paraId="7DBCF497" w14:textId="77777777" w:rsidR="00027B7D" w:rsidRPr="00001BA2" w:rsidRDefault="00027B7D" w:rsidP="005F4F28">
      <w:pPr>
        <w:spacing w:line="240" w:lineRule="auto"/>
        <w:ind w:firstLine="567"/>
        <w:rPr>
          <w:rFonts w:asciiTheme="minorHAnsi" w:hAnsiTheme="minorHAnsi" w:cs="Cambria"/>
        </w:rPr>
      </w:pPr>
    </w:p>
    <w:p w14:paraId="5500383E" w14:textId="77777777" w:rsidR="00027B7D" w:rsidRPr="00001BA2" w:rsidRDefault="00027B7D" w:rsidP="005F4F28">
      <w:pPr>
        <w:spacing w:line="240" w:lineRule="auto"/>
        <w:ind w:firstLine="567"/>
        <w:rPr>
          <w:rFonts w:asciiTheme="minorHAnsi" w:hAnsiTheme="minorHAnsi" w:cs="Cambria"/>
        </w:rPr>
      </w:pPr>
    </w:p>
    <w:p w14:paraId="047A983D" w14:textId="77777777" w:rsidR="00027B7D" w:rsidRPr="00001BA2" w:rsidRDefault="00027B7D" w:rsidP="005F4F28">
      <w:pPr>
        <w:spacing w:line="240" w:lineRule="auto"/>
        <w:ind w:firstLine="567"/>
        <w:rPr>
          <w:rFonts w:asciiTheme="minorHAnsi" w:hAnsiTheme="minorHAnsi" w:cs="Cambria"/>
        </w:rPr>
      </w:pPr>
    </w:p>
    <w:p w14:paraId="6E2F1D58" w14:textId="77777777" w:rsidR="00027B7D" w:rsidRPr="00001BA2" w:rsidRDefault="00027B7D" w:rsidP="005F4F28">
      <w:pPr>
        <w:spacing w:line="240" w:lineRule="auto"/>
        <w:ind w:firstLine="567"/>
        <w:rPr>
          <w:rFonts w:asciiTheme="minorHAnsi" w:hAnsiTheme="minorHAnsi" w:cs="Cambria"/>
        </w:rPr>
      </w:pPr>
    </w:p>
    <w:p w14:paraId="2085BA39" w14:textId="77777777" w:rsidR="00027B7D" w:rsidRPr="00001BA2" w:rsidRDefault="00027B7D" w:rsidP="005F4F28">
      <w:pPr>
        <w:spacing w:line="240" w:lineRule="auto"/>
        <w:ind w:firstLine="567"/>
        <w:rPr>
          <w:rFonts w:asciiTheme="minorHAnsi" w:hAnsiTheme="minorHAnsi" w:cs="Cambria"/>
        </w:rPr>
      </w:pPr>
    </w:p>
    <w:p w14:paraId="4545DCEC" w14:textId="77777777" w:rsidR="00027B7D" w:rsidRPr="00001BA2" w:rsidRDefault="00027B7D" w:rsidP="005F4F28">
      <w:pPr>
        <w:spacing w:line="240" w:lineRule="auto"/>
        <w:ind w:firstLine="567"/>
        <w:rPr>
          <w:rFonts w:asciiTheme="minorHAnsi" w:hAnsiTheme="minorHAnsi" w:cs="Cambria"/>
        </w:rPr>
      </w:pPr>
    </w:p>
    <w:p w14:paraId="243916C3" w14:textId="77777777" w:rsidR="00027B7D" w:rsidRPr="00001BA2" w:rsidRDefault="00027B7D" w:rsidP="005F4F28">
      <w:pPr>
        <w:spacing w:line="240" w:lineRule="auto"/>
        <w:ind w:firstLine="567"/>
        <w:rPr>
          <w:rFonts w:asciiTheme="minorHAnsi" w:hAnsiTheme="minorHAnsi" w:cs="Cambria"/>
        </w:rPr>
      </w:pPr>
    </w:p>
    <w:p w14:paraId="3D2B0630" w14:textId="77777777" w:rsidR="00027B7D" w:rsidRPr="00001BA2" w:rsidRDefault="00027B7D" w:rsidP="005F4F28">
      <w:pPr>
        <w:spacing w:line="240" w:lineRule="auto"/>
        <w:ind w:firstLine="567"/>
        <w:rPr>
          <w:rFonts w:asciiTheme="minorHAnsi" w:hAnsiTheme="minorHAnsi" w:cs="Cambria"/>
        </w:rPr>
      </w:pPr>
    </w:p>
    <w:p w14:paraId="369946FD" w14:textId="3B40B238" w:rsidR="00027B7D" w:rsidRDefault="00027B7D" w:rsidP="005F4F28">
      <w:pPr>
        <w:spacing w:line="240" w:lineRule="auto"/>
        <w:ind w:firstLine="567"/>
        <w:rPr>
          <w:rFonts w:asciiTheme="minorHAnsi" w:hAnsiTheme="minorHAnsi" w:cs="Cambria"/>
        </w:rPr>
      </w:pPr>
    </w:p>
    <w:p w14:paraId="3C01F539" w14:textId="32294E3F" w:rsidR="001042B6" w:rsidRDefault="001042B6" w:rsidP="005F4F28">
      <w:pPr>
        <w:spacing w:line="240" w:lineRule="auto"/>
        <w:ind w:firstLine="567"/>
        <w:rPr>
          <w:rFonts w:asciiTheme="minorHAnsi" w:hAnsiTheme="minorHAnsi" w:cs="Cambria"/>
        </w:rPr>
      </w:pPr>
    </w:p>
    <w:p w14:paraId="75AB85C0" w14:textId="5036FFCC" w:rsidR="001042B6" w:rsidRDefault="001042B6" w:rsidP="005F4F28">
      <w:pPr>
        <w:spacing w:line="240" w:lineRule="auto"/>
        <w:ind w:firstLine="567"/>
        <w:rPr>
          <w:rFonts w:asciiTheme="minorHAnsi" w:hAnsiTheme="minorHAnsi" w:cs="Cambria"/>
        </w:rPr>
      </w:pPr>
    </w:p>
    <w:p w14:paraId="2DBB537E" w14:textId="77777777" w:rsidR="001042B6" w:rsidRPr="00001BA2" w:rsidRDefault="001042B6" w:rsidP="005F4F28">
      <w:pPr>
        <w:spacing w:line="240" w:lineRule="auto"/>
        <w:ind w:firstLine="567"/>
        <w:rPr>
          <w:rFonts w:asciiTheme="minorHAnsi" w:hAnsiTheme="minorHAnsi" w:cs="Cambria"/>
        </w:rPr>
      </w:pPr>
    </w:p>
    <w:p w14:paraId="314532CD" w14:textId="77777777" w:rsidR="00027B7D" w:rsidRPr="00001BA2" w:rsidRDefault="00027B7D" w:rsidP="005F4F28">
      <w:pPr>
        <w:spacing w:line="240" w:lineRule="auto"/>
        <w:ind w:firstLine="567"/>
        <w:rPr>
          <w:rFonts w:asciiTheme="minorHAnsi" w:hAnsiTheme="minorHAnsi" w:cs="Cambria"/>
        </w:rPr>
      </w:pPr>
    </w:p>
    <w:p w14:paraId="46BAA29C" w14:textId="77777777" w:rsidR="00027B7D" w:rsidRPr="00001BA2" w:rsidRDefault="00027B7D" w:rsidP="005F4F28">
      <w:pPr>
        <w:spacing w:line="240" w:lineRule="auto"/>
        <w:ind w:firstLine="567"/>
        <w:rPr>
          <w:rFonts w:asciiTheme="minorHAnsi" w:hAnsiTheme="minorHAnsi" w:cs="Cambria"/>
        </w:rPr>
      </w:pPr>
    </w:p>
    <w:p w14:paraId="755C5AEB" w14:textId="580CE338" w:rsidR="00027B7D" w:rsidRDefault="00027B7D" w:rsidP="005F4F28">
      <w:pPr>
        <w:spacing w:line="240" w:lineRule="auto"/>
        <w:ind w:firstLine="567"/>
        <w:rPr>
          <w:rFonts w:asciiTheme="minorHAnsi" w:hAnsiTheme="minorHAnsi" w:cs="Cambria"/>
        </w:rPr>
      </w:pPr>
    </w:p>
    <w:p w14:paraId="0175C020" w14:textId="1D584ADE" w:rsidR="004D7439" w:rsidRDefault="004D7439" w:rsidP="005F4F28">
      <w:pPr>
        <w:spacing w:line="240" w:lineRule="auto"/>
        <w:ind w:firstLine="567"/>
        <w:rPr>
          <w:rFonts w:asciiTheme="minorHAnsi" w:hAnsiTheme="minorHAnsi" w:cs="Cambria"/>
        </w:rPr>
      </w:pPr>
    </w:p>
    <w:p w14:paraId="5F3CE5D0" w14:textId="3E4946A0" w:rsidR="004D7439" w:rsidRDefault="004D7439" w:rsidP="005F4F28">
      <w:pPr>
        <w:spacing w:line="240" w:lineRule="auto"/>
        <w:ind w:firstLine="567"/>
        <w:rPr>
          <w:rFonts w:asciiTheme="minorHAnsi" w:hAnsiTheme="minorHAnsi" w:cs="Cambria"/>
        </w:rPr>
      </w:pPr>
    </w:p>
    <w:p w14:paraId="1C27330E" w14:textId="26DE6C24" w:rsidR="004D7439" w:rsidRDefault="004D7439" w:rsidP="005F4F28">
      <w:pPr>
        <w:spacing w:line="240" w:lineRule="auto"/>
        <w:ind w:firstLine="567"/>
        <w:rPr>
          <w:rFonts w:asciiTheme="minorHAnsi" w:hAnsiTheme="minorHAnsi" w:cs="Cambria"/>
        </w:rPr>
      </w:pPr>
    </w:p>
    <w:p w14:paraId="3DE76291" w14:textId="77777777" w:rsidR="004D7439" w:rsidRPr="00001BA2" w:rsidRDefault="004D7439" w:rsidP="005F4F28">
      <w:pPr>
        <w:spacing w:line="240" w:lineRule="auto"/>
        <w:ind w:firstLine="567"/>
        <w:rPr>
          <w:rFonts w:asciiTheme="minorHAnsi" w:hAnsiTheme="minorHAnsi" w:cs="Cambria"/>
        </w:rPr>
      </w:pPr>
    </w:p>
    <w:p w14:paraId="705F65AF" w14:textId="16CCEFF3" w:rsidR="00311909" w:rsidRPr="00001BA2" w:rsidRDefault="00311909" w:rsidP="005F4F28">
      <w:pPr>
        <w:spacing w:line="240" w:lineRule="auto"/>
        <w:ind w:firstLine="567"/>
        <w:rPr>
          <w:rFonts w:asciiTheme="minorHAnsi" w:hAnsiTheme="minorHAnsi" w:cs="Cambria"/>
        </w:rPr>
      </w:pPr>
    </w:p>
    <w:p w14:paraId="1327E78F" w14:textId="2E135523" w:rsidR="002F4305" w:rsidRPr="00001BA2" w:rsidRDefault="00463EA2" w:rsidP="002F4305">
      <w:pPr>
        <w:spacing w:line="240" w:lineRule="auto"/>
        <w:ind w:firstLine="567"/>
        <w:rPr>
          <w:rFonts w:asciiTheme="minorHAnsi" w:hAnsiTheme="minorHAnsi" w:cs="Cambria"/>
        </w:rPr>
      </w:pPr>
      <w:r w:rsidRPr="00001BA2">
        <w:rPr>
          <w:rFonts w:asciiTheme="minorHAnsi" w:hAnsiTheme="minorHAnsi" w:cs="Cambria"/>
          <w:b/>
        </w:rPr>
        <w:t>ANEXO III – MODELO DE DECLARAÇÃO DE ENQUADRAMENTO DE MICROEMPRESA (ME´S), EMPRESA DE PEQUENO PORTE (EPP´S) OU MICROEMPREENDEDOR INDIVIDUAL (MEI)</w:t>
      </w:r>
      <w:r w:rsidRPr="00001BA2">
        <w:rPr>
          <w:rFonts w:asciiTheme="minorHAnsi" w:hAnsiTheme="minorHAnsi" w:cs="Cambria"/>
        </w:rPr>
        <w:t xml:space="preserve"> </w:t>
      </w:r>
    </w:p>
    <w:p w14:paraId="36B5F12A" w14:textId="7CF19CBD" w:rsidR="002F4305" w:rsidRPr="00001BA2" w:rsidRDefault="002F4305" w:rsidP="002F4305">
      <w:pPr>
        <w:spacing w:line="240" w:lineRule="auto"/>
        <w:ind w:firstLine="567"/>
        <w:rPr>
          <w:rFonts w:asciiTheme="minorHAnsi" w:hAnsiTheme="minorHAnsi" w:cs="Cambria"/>
        </w:rPr>
      </w:pPr>
    </w:p>
    <w:p w14:paraId="5C16FF9C" w14:textId="77777777" w:rsidR="002F4305" w:rsidRPr="00001BA2" w:rsidRDefault="002F4305" w:rsidP="002F4305">
      <w:pPr>
        <w:spacing w:line="240" w:lineRule="auto"/>
        <w:ind w:firstLine="567"/>
        <w:rPr>
          <w:rFonts w:asciiTheme="minorHAnsi" w:hAnsiTheme="minorHAnsi" w:cs="Cambria"/>
        </w:rPr>
      </w:pPr>
    </w:p>
    <w:p w14:paraId="00EB93DB" w14:textId="20435887" w:rsidR="002F4305" w:rsidRPr="00001BA2" w:rsidRDefault="002F4305" w:rsidP="002F4305">
      <w:pPr>
        <w:spacing w:line="240" w:lineRule="auto"/>
        <w:ind w:right="-2" w:firstLine="0"/>
        <w:rPr>
          <w:rFonts w:asciiTheme="minorHAnsi" w:hAnsiTheme="minorHAnsi" w:cs="Arial"/>
          <w:b/>
          <w:color w:val="000000" w:themeColor="text1"/>
        </w:rPr>
      </w:pPr>
      <w:r w:rsidRPr="00001BA2">
        <w:rPr>
          <w:rFonts w:asciiTheme="minorHAnsi" w:hAnsiTheme="minorHAnsi" w:cs="Arial"/>
          <w:b/>
        </w:rPr>
        <w:t xml:space="preserve">PREGÃO ELETRÔNICO Nº </w:t>
      </w:r>
      <w:r w:rsidRPr="00001BA2">
        <w:rPr>
          <w:rFonts w:asciiTheme="minorHAnsi" w:hAnsiTheme="minorHAnsi" w:cs="Arial"/>
          <w:b/>
          <w:color w:val="000000" w:themeColor="text1"/>
        </w:rPr>
        <w:t>003/2026</w:t>
      </w:r>
    </w:p>
    <w:p w14:paraId="6893FB18" w14:textId="117C5FE1" w:rsidR="002F4305" w:rsidRPr="00001BA2" w:rsidRDefault="002F4305" w:rsidP="002F4305">
      <w:pPr>
        <w:spacing w:line="240" w:lineRule="auto"/>
        <w:ind w:right="-2" w:firstLine="0"/>
        <w:rPr>
          <w:rFonts w:asciiTheme="minorHAnsi" w:hAnsiTheme="minorHAnsi" w:cs="Arial"/>
          <w:b/>
          <w:color w:val="000000" w:themeColor="text1"/>
        </w:rPr>
      </w:pPr>
      <w:r w:rsidRPr="00001BA2">
        <w:rPr>
          <w:rFonts w:asciiTheme="minorHAnsi" w:hAnsiTheme="minorHAnsi" w:cs="Arial"/>
          <w:b/>
          <w:color w:val="000000" w:themeColor="text1"/>
        </w:rPr>
        <w:t>PROCESSO ADMINISTRATIVO Nº 039/2026</w:t>
      </w:r>
    </w:p>
    <w:p w14:paraId="1014ACF4" w14:textId="77777777" w:rsidR="002F4305" w:rsidRPr="00001BA2" w:rsidRDefault="002F4305" w:rsidP="002F4305">
      <w:pPr>
        <w:spacing w:line="240" w:lineRule="auto"/>
        <w:ind w:right="-2" w:firstLine="567"/>
        <w:rPr>
          <w:rFonts w:asciiTheme="minorHAnsi" w:hAnsiTheme="minorHAnsi" w:cs="Cambria"/>
        </w:rPr>
      </w:pPr>
    </w:p>
    <w:p w14:paraId="043BB46E" w14:textId="77777777" w:rsidR="002F4305" w:rsidRPr="00001BA2" w:rsidRDefault="002F4305" w:rsidP="002F4305">
      <w:pPr>
        <w:spacing w:line="240" w:lineRule="auto"/>
        <w:ind w:right="-2" w:firstLine="567"/>
        <w:rPr>
          <w:rFonts w:asciiTheme="minorHAnsi" w:hAnsiTheme="minorHAnsi" w:cs="Cambria"/>
        </w:rPr>
      </w:pPr>
      <w:proofErr w:type="spellStart"/>
      <w:r w:rsidRPr="00001BA2">
        <w:rPr>
          <w:rFonts w:asciiTheme="minorHAnsi" w:hAnsiTheme="minorHAnsi" w:cs="Cambria"/>
        </w:rPr>
        <w:t>Ào</w:t>
      </w:r>
      <w:proofErr w:type="spellEnd"/>
    </w:p>
    <w:p w14:paraId="0185A4C0" w14:textId="77777777" w:rsidR="002F4305" w:rsidRPr="00001BA2" w:rsidRDefault="002F4305" w:rsidP="002F4305">
      <w:pPr>
        <w:spacing w:line="240" w:lineRule="auto"/>
        <w:ind w:right="-2" w:firstLine="567"/>
        <w:rPr>
          <w:rFonts w:asciiTheme="minorHAnsi" w:hAnsiTheme="minorHAnsi" w:cs="Cambria"/>
        </w:rPr>
      </w:pPr>
      <w:r w:rsidRPr="00001BA2">
        <w:rPr>
          <w:rFonts w:asciiTheme="minorHAnsi" w:hAnsiTheme="minorHAnsi" w:cs="Cambria"/>
        </w:rPr>
        <w:t>Serviço Autônomo de Água e Esgoto de Cândido Mota</w:t>
      </w:r>
    </w:p>
    <w:p w14:paraId="7F0E037B" w14:textId="77777777" w:rsidR="002F4305" w:rsidRPr="00001BA2" w:rsidRDefault="002F4305" w:rsidP="002F4305">
      <w:pPr>
        <w:spacing w:line="240" w:lineRule="auto"/>
        <w:ind w:right="-2" w:firstLine="567"/>
        <w:rPr>
          <w:rFonts w:asciiTheme="minorHAnsi" w:hAnsiTheme="minorHAnsi" w:cs="Cambria"/>
        </w:rPr>
      </w:pPr>
      <w:r w:rsidRPr="00001BA2">
        <w:rPr>
          <w:rFonts w:asciiTheme="minorHAnsi" w:hAnsiTheme="minorHAnsi" w:cs="Cambria"/>
        </w:rPr>
        <w:t>Rua João Pio Barbosa, nº 197, Centro CEP. 19880-013 – Cândido Mota- SP</w:t>
      </w:r>
    </w:p>
    <w:p w14:paraId="57A88C8E" w14:textId="5CAE2B16" w:rsidR="002F4305" w:rsidRPr="00001BA2" w:rsidRDefault="002F4305" w:rsidP="002F4305">
      <w:pPr>
        <w:spacing w:line="240" w:lineRule="auto"/>
        <w:ind w:right="-2" w:firstLine="567"/>
        <w:rPr>
          <w:rFonts w:asciiTheme="minorHAnsi" w:hAnsiTheme="minorHAnsi" w:cs="Cambria"/>
        </w:rPr>
      </w:pPr>
      <w:r w:rsidRPr="00001BA2">
        <w:rPr>
          <w:rFonts w:asciiTheme="minorHAnsi" w:hAnsiTheme="minorHAnsi" w:cs="Cambria"/>
        </w:rPr>
        <w:t>AO PREGOEIRO E EQUIPE DE APOIO.</w:t>
      </w:r>
    </w:p>
    <w:p w14:paraId="7825072A" w14:textId="77777777" w:rsidR="002F4305" w:rsidRPr="00001BA2" w:rsidRDefault="002F4305" w:rsidP="002F4305">
      <w:pPr>
        <w:spacing w:line="240" w:lineRule="auto"/>
        <w:ind w:right="-2" w:firstLine="567"/>
        <w:rPr>
          <w:rFonts w:asciiTheme="minorHAnsi" w:hAnsiTheme="minorHAnsi" w:cs="Cambria"/>
        </w:rPr>
      </w:pPr>
    </w:p>
    <w:p w14:paraId="3F90BF75" w14:textId="77777777" w:rsidR="002F4305" w:rsidRPr="00001BA2" w:rsidRDefault="002F4305" w:rsidP="002F4305">
      <w:pPr>
        <w:spacing w:line="240" w:lineRule="auto"/>
        <w:ind w:right="-2" w:firstLine="567"/>
        <w:rPr>
          <w:rFonts w:asciiTheme="minorHAnsi" w:hAnsiTheme="minorHAnsi" w:cs="Cambria"/>
        </w:rPr>
      </w:pPr>
    </w:p>
    <w:p w14:paraId="2F0DC63E" w14:textId="77777777" w:rsidR="002F4305" w:rsidRPr="00001BA2" w:rsidRDefault="002F4305" w:rsidP="002F4305">
      <w:pPr>
        <w:spacing w:line="240" w:lineRule="auto"/>
        <w:ind w:right="-2" w:firstLine="567"/>
        <w:rPr>
          <w:rFonts w:asciiTheme="minorHAnsi" w:hAnsiTheme="minorHAnsi" w:cs="Times New Roman"/>
          <w:bCs/>
          <w:color w:val="000000"/>
        </w:rPr>
      </w:pPr>
      <w:r w:rsidRPr="00001BA2">
        <w:rPr>
          <w:rFonts w:asciiTheme="minorHAnsi" w:hAnsiTheme="minorHAnsi" w:cs="Times New Roman"/>
          <w:bCs/>
          <w:color w:val="000000"/>
        </w:rPr>
        <w:t>[NOME DA EMPRESA], [QUALIFICAÇÃO: TIPO DE SOCIEDADE (LTDA, S.A, ETC.), ENDEREÇO COMPLETO, INSCRITA NO CNPJ SOB O Nº [XXXX], NESTE ATO REPRESENTADA PELO [CARGO] [NOME DO REPRESENTANTE LEGAL], PORTADOR DA CARTEIRA DE IDENTIDADE Nº [XXXX], INSCRITO NO CPF SOB O Nº [XXXX], DECLARA, SOB AS PENALIDADES DA LEI, QUE SE ENQUADRA COMO MICROEMPRESA OU EMPRESA DE PEQUENO PORTE, NOS TERMOS DO ART. 3º DA LEI COMPLEMENTAR Nº 123 DE 14 DE DEZEMBRO DE 2006, ESTANDO APTA A FRUIR OS BENEFÍCIOS E VANTAGENS LEGALMENTE INSTITUÍDAS POR NÃO SE ENQUADRAR EM NENHUMA DAS VEDAÇÕES LEGAIS IMPOSTAS PELO § 4º DO ART. 3º DA LEI COMPLEMENTAR Nº 123 DE 14 DE DEZEMBRO DE 2006 E PELO ARTIGO 4º DA LEI Nº 14.133/2021.</w:t>
      </w:r>
    </w:p>
    <w:p w14:paraId="3E7B1117" w14:textId="77777777" w:rsidR="002F4305" w:rsidRPr="00001BA2" w:rsidRDefault="002F4305" w:rsidP="002F4305">
      <w:pPr>
        <w:spacing w:line="240" w:lineRule="auto"/>
        <w:ind w:right="-2" w:firstLine="567"/>
        <w:rPr>
          <w:rFonts w:asciiTheme="minorHAnsi" w:hAnsiTheme="minorHAnsi" w:cs="Times New Roman"/>
          <w:bCs/>
          <w:color w:val="000000"/>
        </w:rPr>
      </w:pPr>
    </w:p>
    <w:p w14:paraId="124B6DA9" w14:textId="77777777" w:rsidR="002F4305" w:rsidRPr="00001BA2" w:rsidRDefault="002F4305" w:rsidP="002F4305">
      <w:pPr>
        <w:spacing w:line="240" w:lineRule="auto"/>
        <w:ind w:right="-2" w:firstLine="567"/>
        <w:rPr>
          <w:rFonts w:asciiTheme="minorHAnsi" w:hAnsiTheme="minorHAnsi" w:cs="Times New Roman"/>
          <w:bCs/>
          <w:color w:val="000000"/>
        </w:rPr>
      </w:pPr>
      <w:r w:rsidRPr="00001BA2">
        <w:rPr>
          <w:rFonts w:asciiTheme="minorHAnsi" w:hAnsiTheme="minorHAnsi" w:cs="Times New Roman"/>
          <w:bCs/>
          <w:color w:val="000000"/>
        </w:rPr>
        <w:t xml:space="preserve">DECLARO, PARA FINS DA LC 123/2006 E SUAS ALTERAÇÕES, SOB AS PENALIDADES </w:t>
      </w:r>
      <w:proofErr w:type="gramStart"/>
      <w:r w:rsidRPr="00001BA2">
        <w:rPr>
          <w:rFonts w:asciiTheme="minorHAnsi" w:hAnsiTheme="minorHAnsi" w:cs="Times New Roman"/>
          <w:bCs/>
          <w:color w:val="000000"/>
        </w:rPr>
        <w:t>DESTA, SER</w:t>
      </w:r>
      <w:proofErr w:type="gramEnd"/>
      <w:r w:rsidRPr="00001BA2">
        <w:rPr>
          <w:rFonts w:asciiTheme="minorHAnsi" w:hAnsiTheme="minorHAnsi" w:cs="Times New Roman"/>
          <w:bCs/>
          <w:color w:val="000000"/>
        </w:rPr>
        <w:t>:</w:t>
      </w:r>
    </w:p>
    <w:p w14:paraId="72BA98C0" w14:textId="77777777" w:rsidR="002F4305" w:rsidRPr="00001BA2" w:rsidRDefault="002F4305" w:rsidP="002F4305">
      <w:pPr>
        <w:spacing w:line="240" w:lineRule="auto"/>
        <w:ind w:right="-2" w:firstLine="567"/>
        <w:rPr>
          <w:rFonts w:asciiTheme="minorHAnsi" w:hAnsiTheme="minorHAnsi" w:cs="Times New Roman"/>
          <w:bCs/>
          <w:color w:val="000000"/>
        </w:rPr>
      </w:pPr>
    </w:p>
    <w:p w14:paraId="7B82EBF7" w14:textId="77777777" w:rsidR="002F4305" w:rsidRPr="00001BA2" w:rsidRDefault="002F4305" w:rsidP="002F4305">
      <w:pPr>
        <w:spacing w:line="240" w:lineRule="auto"/>
        <w:ind w:right="-2" w:firstLine="567"/>
        <w:rPr>
          <w:rFonts w:asciiTheme="minorHAnsi" w:hAnsiTheme="minorHAnsi" w:cs="Times New Roman"/>
          <w:bCs/>
          <w:color w:val="000000"/>
        </w:rPr>
      </w:pPr>
      <w:proofErr w:type="gramStart"/>
      <w:r w:rsidRPr="00001BA2">
        <w:rPr>
          <w:rFonts w:asciiTheme="minorHAnsi" w:hAnsiTheme="minorHAnsi" w:cs="Times New Roman"/>
          <w:bCs/>
          <w:color w:val="000000"/>
        </w:rPr>
        <w:t>( )</w:t>
      </w:r>
      <w:proofErr w:type="gramEnd"/>
      <w:r w:rsidRPr="00001BA2">
        <w:rPr>
          <w:rFonts w:asciiTheme="minorHAnsi" w:hAnsiTheme="minorHAnsi" w:cs="Times New Roman"/>
          <w:bCs/>
          <w:color w:val="000000"/>
        </w:rPr>
        <w:t xml:space="preserve"> MICROEMPRESA – RECEITA BRUTA ANUAL IGUAL OU INFERIOR A 360.000,00 E ESTANDO APTA A FRUIR OS BENEFÍCIOS E VANTAGENS LEGALMENTE INSTITUÍDAS POR NÃO SE ENQUADRAR EM NENHUMA DAS VEDAÇÕES LEGAIS IMPOSTAS PELO § 4º DO ART. 3º DA LEI COMPLEMENTAR Nº 123/06 ALTERADA PELA LC 147/2014.</w:t>
      </w:r>
    </w:p>
    <w:p w14:paraId="68A36A6C" w14:textId="77777777" w:rsidR="002F4305" w:rsidRPr="00001BA2" w:rsidRDefault="002F4305" w:rsidP="002F4305">
      <w:pPr>
        <w:spacing w:line="240" w:lineRule="auto"/>
        <w:ind w:right="-2" w:firstLine="567"/>
        <w:rPr>
          <w:rFonts w:asciiTheme="minorHAnsi" w:hAnsiTheme="minorHAnsi" w:cs="Times New Roman"/>
          <w:bCs/>
          <w:color w:val="000000"/>
        </w:rPr>
      </w:pPr>
    </w:p>
    <w:p w14:paraId="6036AFA3" w14:textId="77777777" w:rsidR="002F4305" w:rsidRPr="00001BA2" w:rsidRDefault="002F4305" w:rsidP="002F4305">
      <w:pPr>
        <w:spacing w:line="240" w:lineRule="auto"/>
        <w:ind w:right="-2" w:firstLine="567"/>
        <w:rPr>
          <w:rFonts w:asciiTheme="minorHAnsi" w:hAnsiTheme="minorHAnsi" w:cs="Times New Roman"/>
          <w:bCs/>
          <w:color w:val="000000"/>
        </w:rPr>
      </w:pPr>
      <w:proofErr w:type="gramStart"/>
      <w:r w:rsidRPr="00001BA2">
        <w:rPr>
          <w:rFonts w:asciiTheme="minorHAnsi" w:hAnsiTheme="minorHAnsi" w:cs="Times New Roman"/>
          <w:bCs/>
          <w:color w:val="000000"/>
        </w:rPr>
        <w:t>( )</w:t>
      </w:r>
      <w:proofErr w:type="gramEnd"/>
      <w:r w:rsidRPr="00001BA2">
        <w:rPr>
          <w:rFonts w:asciiTheme="minorHAnsi" w:hAnsiTheme="minorHAnsi" w:cs="Times New Roman"/>
          <w:bCs/>
          <w:color w:val="000000"/>
        </w:rPr>
        <w:t xml:space="preserve"> EMPRESA DE PEQUENO PORTE – RECEITA BRUTA ANUAL SUPERIOR A 360.000,00 E IGUAL OU INFERIOR A 4.800.000,00 VALORES , ESTANDO APTA A FRUIR OS BENEFÍCIOS E VANTAGENS LEGALMENTE INSTITUÍDAS POR NÃO SE ENQUADRAR EM NENHUMA DAS VEDAÇÕES LEGAIS IMPOSTAS PELO § 4º DO ART. 3º DA LEI COMPLEMENTAR Nº 123/06 ALTERADA PELA LC 147/2014.</w:t>
      </w:r>
    </w:p>
    <w:p w14:paraId="2CFCEA77" w14:textId="77777777" w:rsidR="002F4305" w:rsidRPr="00001BA2" w:rsidRDefault="002F4305" w:rsidP="002F4305">
      <w:pPr>
        <w:spacing w:line="240" w:lineRule="auto"/>
        <w:ind w:right="-2" w:firstLine="567"/>
        <w:rPr>
          <w:rFonts w:asciiTheme="minorHAnsi" w:hAnsiTheme="minorHAnsi" w:cs="Times New Roman"/>
          <w:bCs/>
          <w:color w:val="000000"/>
        </w:rPr>
      </w:pPr>
      <w:r w:rsidRPr="00001BA2">
        <w:rPr>
          <w:rFonts w:asciiTheme="minorHAnsi" w:hAnsiTheme="minorHAnsi" w:cs="Times New Roman"/>
          <w:bCs/>
          <w:color w:val="000000"/>
        </w:rPr>
        <w:t xml:space="preserve"> </w:t>
      </w:r>
    </w:p>
    <w:p w14:paraId="7DBBA06F" w14:textId="77777777" w:rsidR="002F4305" w:rsidRPr="00001BA2" w:rsidRDefault="002F4305" w:rsidP="002F4305">
      <w:pPr>
        <w:spacing w:line="240" w:lineRule="auto"/>
        <w:ind w:right="-2" w:firstLine="567"/>
        <w:rPr>
          <w:rFonts w:asciiTheme="minorHAnsi" w:hAnsiTheme="minorHAnsi" w:cs="Times New Roman"/>
          <w:bCs/>
          <w:color w:val="000000"/>
        </w:rPr>
      </w:pPr>
    </w:p>
    <w:p w14:paraId="2206ADEC" w14:textId="77777777" w:rsidR="002F4305" w:rsidRPr="00001BA2" w:rsidRDefault="002F4305" w:rsidP="002F4305">
      <w:pPr>
        <w:spacing w:line="240" w:lineRule="auto"/>
        <w:ind w:right="-2" w:firstLine="567"/>
        <w:rPr>
          <w:rFonts w:asciiTheme="minorHAnsi" w:hAnsiTheme="minorHAnsi" w:cs="Times New Roman"/>
          <w:bCs/>
          <w:color w:val="000000"/>
        </w:rPr>
      </w:pPr>
      <w:r w:rsidRPr="00001BA2">
        <w:rPr>
          <w:rFonts w:asciiTheme="minorHAnsi" w:hAnsiTheme="minorHAnsi" w:cs="Times New Roman"/>
          <w:bCs/>
          <w:color w:val="000000"/>
        </w:rPr>
        <w:t>OBSERVAÇÕES:</w:t>
      </w:r>
    </w:p>
    <w:p w14:paraId="754B0A47" w14:textId="77777777" w:rsidR="002F4305" w:rsidRPr="00001BA2" w:rsidRDefault="002F4305" w:rsidP="002F4305">
      <w:pPr>
        <w:spacing w:line="240" w:lineRule="auto"/>
        <w:ind w:right="-2" w:firstLine="567"/>
        <w:rPr>
          <w:rFonts w:asciiTheme="minorHAnsi" w:hAnsiTheme="minorHAnsi" w:cs="Times New Roman"/>
          <w:bCs/>
          <w:color w:val="000000"/>
        </w:rPr>
      </w:pPr>
    </w:p>
    <w:p w14:paraId="5AD633F0" w14:textId="77777777" w:rsidR="002F4305" w:rsidRPr="00001BA2" w:rsidRDefault="002F4305" w:rsidP="002F4305">
      <w:pPr>
        <w:spacing w:line="240" w:lineRule="auto"/>
        <w:ind w:right="-2" w:firstLine="567"/>
        <w:rPr>
          <w:rFonts w:asciiTheme="minorHAnsi" w:hAnsiTheme="minorHAnsi" w:cs="Times New Roman"/>
          <w:bCs/>
          <w:color w:val="000000"/>
        </w:rPr>
      </w:pPr>
      <w:r w:rsidRPr="00001BA2">
        <w:rPr>
          <w:rFonts w:asciiTheme="minorHAnsi" w:hAnsiTheme="minorHAnsi" w:cs="Times New Roman"/>
          <w:bCs/>
          <w:color w:val="000000"/>
        </w:rPr>
        <w:t>•</w:t>
      </w:r>
      <w:r w:rsidRPr="00001BA2">
        <w:rPr>
          <w:rFonts w:asciiTheme="minorHAnsi" w:hAnsiTheme="minorHAnsi" w:cs="Times New Roman"/>
          <w:bCs/>
          <w:color w:val="000000"/>
        </w:rPr>
        <w:tab/>
        <w:t>ESTA DECLARAÇÃO PODERÁ SER PREENCHIDA SOMENTE PELA LICITANTE ENQUADRADA COMO ME OU EPP, NOS TERMOS DA LC 123, DE 14 DE DEZEMBRO DE 2006;</w:t>
      </w:r>
    </w:p>
    <w:p w14:paraId="669358A0" w14:textId="77777777" w:rsidR="002F4305" w:rsidRPr="00001BA2" w:rsidRDefault="002F4305" w:rsidP="002F4305">
      <w:pPr>
        <w:spacing w:line="240" w:lineRule="auto"/>
        <w:ind w:right="-2" w:firstLine="567"/>
        <w:rPr>
          <w:rFonts w:asciiTheme="minorHAnsi" w:hAnsiTheme="minorHAnsi" w:cs="Times New Roman"/>
          <w:bCs/>
          <w:color w:val="000000"/>
        </w:rPr>
      </w:pPr>
    </w:p>
    <w:p w14:paraId="3DBBD52E" w14:textId="77777777" w:rsidR="002F4305" w:rsidRPr="00001BA2" w:rsidRDefault="002F4305" w:rsidP="002F4305">
      <w:pPr>
        <w:spacing w:line="240" w:lineRule="auto"/>
        <w:ind w:right="-2" w:firstLine="567"/>
        <w:rPr>
          <w:rFonts w:asciiTheme="minorHAnsi" w:hAnsiTheme="minorHAnsi" w:cs="Times New Roman"/>
          <w:bCs/>
          <w:color w:val="000000"/>
        </w:rPr>
      </w:pPr>
      <w:r w:rsidRPr="00001BA2">
        <w:rPr>
          <w:rFonts w:asciiTheme="minorHAnsi" w:hAnsiTheme="minorHAnsi" w:cs="Times New Roman"/>
          <w:bCs/>
          <w:color w:val="000000"/>
        </w:rPr>
        <w:t>•</w:t>
      </w:r>
      <w:r w:rsidRPr="00001BA2">
        <w:rPr>
          <w:rFonts w:asciiTheme="minorHAnsi" w:hAnsiTheme="minorHAnsi" w:cs="Times New Roman"/>
          <w:bCs/>
          <w:color w:val="000000"/>
        </w:rPr>
        <w:tab/>
        <w:t>A NÃO APRESENTAÇÃO DESTA DECLARAÇÃO SERÁ INTERPRETADA COMO NÃO ENQUADRAMENTO DA LICITANTE COMO ME OU EPP, NOS TERMOS DA LC Nº 123/2006, OU A OPÇÃO PELA NÃO UTILIZAÇÃO DO DIREITO DE TRATAMENTO DIFERENCIADO.</w:t>
      </w:r>
    </w:p>
    <w:p w14:paraId="69EE247E" w14:textId="77777777" w:rsidR="002F4305" w:rsidRPr="00001BA2" w:rsidRDefault="002F4305" w:rsidP="002F4305">
      <w:pPr>
        <w:spacing w:line="240" w:lineRule="auto"/>
        <w:ind w:right="-2" w:firstLine="567"/>
        <w:rPr>
          <w:rFonts w:asciiTheme="minorHAnsi" w:hAnsiTheme="minorHAnsi" w:cs="Times New Roman"/>
          <w:b/>
          <w:bCs/>
          <w:color w:val="000000"/>
        </w:rPr>
      </w:pPr>
    </w:p>
    <w:p w14:paraId="6FFAED5B" w14:textId="77777777" w:rsidR="002F4305" w:rsidRPr="00001BA2" w:rsidRDefault="002F4305" w:rsidP="002F4305">
      <w:pPr>
        <w:spacing w:line="240" w:lineRule="auto"/>
        <w:ind w:right="-2" w:firstLine="567"/>
        <w:rPr>
          <w:rFonts w:asciiTheme="minorHAnsi" w:hAnsiTheme="minorHAnsi" w:cs="Times New Roman"/>
          <w:color w:val="000000"/>
        </w:rPr>
      </w:pPr>
    </w:p>
    <w:p w14:paraId="0870B85E" w14:textId="77777777" w:rsidR="002F4305" w:rsidRPr="00001BA2" w:rsidRDefault="002F4305" w:rsidP="002F4305">
      <w:pPr>
        <w:spacing w:line="240" w:lineRule="auto"/>
        <w:ind w:right="-2" w:firstLine="567"/>
        <w:rPr>
          <w:rFonts w:asciiTheme="minorHAnsi" w:hAnsiTheme="minorHAnsi" w:cs="Times New Roman"/>
          <w:b/>
          <w:bCs/>
          <w:color w:val="000000"/>
        </w:rPr>
      </w:pPr>
    </w:p>
    <w:p w14:paraId="675DAECF" w14:textId="77777777" w:rsidR="002F4305" w:rsidRPr="00001BA2" w:rsidRDefault="002F4305" w:rsidP="002F4305">
      <w:pPr>
        <w:spacing w:line="240" w:lineRule="auto"/>
        <w:ind w:right="-2" w:firstLine="567"/>
        <w:rPr>
          <w:rFonts w:asciiTheme="minorHAnsi" w:hAnsiTheme="minorHAnsi" w:cs="Times New Roman"/>
          <w:b/>
          <w:bCs/>
          <w:color w:val="000000"/>
        </w:rPr>
      </w:pPr>
    </w:p>
    <w:p w14:paraId="1008320A" w14:textId="77777777" w:rsidR="002F4305" w:rsidRPr="00001BA2" w:rsidRDefault="002F4305" w:rsidP="002F4305">
      <w:pPr>
        <w:spacing w:line="240" w:lineRule="auto"/>
        <w:ind w:right="-2" w:firstLine="567"/>
        <w:rPr>
          <w:rFonts w:asciiTheme="minorHAnsi" w:hAnsiTheme="minorHAnsi" w:cs="Times New Roman"/>
          <w:b/>
          <w:bCs/>
          <w:color w:val="000000"/>
        </w:rPr>
      </w:pPr>
    </w:p>
    <w:p w14:paraId="25746042" w14:textId="77777777" w:rsidR="002F4305" w:rsidRPr="00001BA2" w:rsidRDefault="002F4305" w:rsidP="002F4305">
      <w:pPr>
        <w:spacing w:line="240" w:lineRule="auto"/>
        <w:ind w:right="-2" w:firstLine="567"/>
        <w:rPr>
          <w:rFonts w:asciiTheme="minorHAnsi" w:hAnsiTheme="minorHAnsi" w:cs="Times New Roman"/>
          <w:b/>
          <w:bCs/>
          <w:color w:val="000000"/>
        </w:rPr>
      </w:pPr>
    </w:p>
    <w:p w14:paraId="7C9D8769" w14:textId="77777777" w:rsidR="002F4305" w:rsidRPr="00001BA2" w:rsidRDefault="002F4305" w:rsidP="002F4305">
      <w:pPr>
        <w:spacing w:line="240" w:lineRule="auto"/>
        <w:ind w:right="-2" w:firstLine="567"/>
        <w:rPr>
          <w:rFonts w:asciiTheme="minorHAnsi" w:hAnsiTheme="minorHAnsi" w:cs="Times New Roman"/>
          <w:b/>
          <w:bCs/>
          <w:color w:val="000000"/>
        </w:rPr>
      </w:pPr>
    </w:p>
    <w:p w14:paraId="4260B344" w14:textId="77777777" w:rsidR="002F4305" w:rsidRPr="00001BA2" w:rsidRDefault="002F4305" w:rsidP="002F4305">
      <w:pPr>
        <w:spacing w:line="240" w:lineRule="auto"/>
        <w:ind w:right="-2" w:firstLine="567"/>
        <w:rPr>
          <w:rFonts w:asciiTheme="minorHAnsi" w:hAnsiTheme="minorHAnsi" w:cs="Cambria"/>
        </w:rPr>
      </w:pPr>
      <w:r w:rsidRPr="00001BA2">
        <w:rPr>
          <w:rFonts w:asciiTheme="minorHAnsi" w:hAnsiTheme="minorHAnsi" w:cs="Cambria"/>
        </w:rPr>
        <w:t>Cidade, __________</w:t>
      </w:r>
      <w:proofErr w:type="spellStart"/>
      <w:r w:rsidRPr="00001BA2">
        <w:rPr>
          <w:rFonts w:asciiTheme="minorHAnsi" w:hAnsiTheme="minorHAnsi" w:cs="Cambria"/>
        </w:rPr>
        <w:t>de______________de</w:t>
      </w:r>
      <w:proofErr w:type="spellEnd"/>
      <w:r w:rsidRPr="00001BA2">
        <w:rPr>
          <w:rFonts w:asciiTheme="minorHAnsi" w:hAnsiTheme="minorHAnsi" w:cs="Cambria"/>
        </w:rPr>
        <w:t xml:space="preserve"> 2026.</w:t>
      </w:r>
    </w:p>
    <w:p w14:paraId="12CA15BE" w14:textId="77777777" w:rsidR="002F4305" w:rsidRPr="00001BA2" w:rsidRDefault="002F4305" w:rsidP="002F4305">
      <w:pPr>
        <w:spacing w:line="240" w:lineRule="auto"/>
        <w:ind w:right="-2" w:firstLine="567"/>
        <w:rPr>
          <w:rFonts w:asciiTheme="minorHAnsi" w:hAnsiTheme="minorHAnsi" w:cs="Cambria"/>
        </w:rPr>
      </w:pPr>
    </w:p>
    <w:p w14:paraId="6DB0CBEC" w14:textId="77777777" w:rsidR="002F4305" w:rsidRPr="00001BA2" w:rsidRDefault="002F4305" w:rsidP="002F4305">
      <w:pPr>
        <w:spacing w:line="240" w:lineRule="auto"/>
        <w:ind w:right="-2" w:firstLine="567"/>
        <w:rPr>
          <w:rFonts w:asciiTheme="minorHAnsi" w:hAnsiTheme="minorHAnsi" w:cs="Cambria"/>
        </w:rPr>
      </w:pPr>
    </w:p>
    <w:p w14:paraId="328C1BE4" w14:textId="77777777" w:rsidR="002F4305" w:rsidRPr="00001BA2" w:rsidRDefault="002F4305" w:rsidP="002F4305">
      <w:pPr>
        <w:spacing w:line="240" w:lineRule="auto"/>
        <w:ind w:right="-2" w:firstLine="567"/>
        <w:rPr>
          <w:rFonts w:asciiTheme="minorHAnsi" w:hAnsiTheme="minorHAnsi" w:cs="Cambria"/>
        </w:rPr>
      </w:pPr>
    </w:p>
    <w:p w14:paraId="4416B6BF" w14:textId="77777777" w:rsidR="002F4305" w:rsidRPr="00001BA2" w:rsidRDefault="002F4305" w:rsidP="002F4305">
      <w:pPr>
        <w:spacing w:line="240" w:lineRule="auto"/>
        <w:ind w:right="-2" w:firstLine="567"/>
        <w:jc w:val="center"/>
        <w:rPr>
          <w:rFonts w:asciiTheme="minorHAnsi" w:hAnsiTheme="minorHAnsi" w:cs="Cambria"/>
        </w:rPr>
      </w:pPr>
      <w:r w:rsidRPr="00001BA2">
        <w:rPr>
          <w:rFonts w:asciiTheme="minorHAnsi" w:hAnsiTheme="minorHAnsi" w:cs="Cambria"/>
        </w:rPr>
        <w:t>Atenciosamente,</w:t>
      </w:r>
    </w:p>
    <w:p w14:paraId="366D8AB7" w14:textId="77777777" w:rsidR="002F4305" w:rsidRPr="00001BA2" w:rsidRDefault="002F4305" w:rsidP="002F4305">
      <w:pPr>
        <w:spacing w:line="240" w:lineRule="auto"/>
        <w:ind w:right="-2" w:firstLine="567"/>
        <w:jc w:val="center"/>
        <w:rPr>
          <w:rFonts w:asciiTheme="minorHAnsi" w:hAnsiTheme="minorHAnsi" w:cs="Cambria"/>
        </w:rPr>
      </w:pPr>
    </w:p>
    <w:p w14:paraId="236F5357" w14:textId="77777777" w:rsidR="002F4305" w:rsidRPr="00001BA2" w:rsidRDefault="002F4305" w:rsidP="002F4305">
      <w:pPr>
        <w:spacing w:line="240" w:lineRule="auto"/>
        <w:ind w:right="-2" w:firstLine="567"/>
        <w:jc w:val="center"/>
        <w:rPr>
          <w:rFonts w:asciiTheme="minorHAnsi" w:hAnsiTheme="minorHAnsi" w:cs="Cambria"/>
        </w:rPr>
      </w:pPr>
      <w:r w:rsidRPr="00001BA2">
        <w:rPr>
          <w:rFonts w:asciiTheme="minorHAnsi" w:hAnsiTheme="minorHAnsi" w:cs="Cambria"/>
        </w:rPr>
        <w:t>______________________________</w:t>
      </w:r>
    </w:p>
    <w:p w14:paraId="00DD07AD" w14:textId="77777777" w:rsidR="002F4305" w:rsidRPr="00001BA2" w:rsidRDefault="002F4305" w:rsidP="002F4305">
      <w:pPr>
        <w:spacing w:line="240" w:lineRule="auto"/>
        <w:ind w:right="-2" w:firstLine="567"/>
        <w:jc w:val="center"/>
        <w:rPr>
          <w:rFonts w:asciiTheme="minorHAnsi" w:hAnsiTheme="minorHAnsi" w:cs="Cambria"/>
        </w:rPr>
      </w:pPr>
      <w:r w:rsidRPr="00001BA2">
        <w:rPr>
          <w:rFonts w:asciiTheme="minorHAnsi" w:hAnsiTheme="minorHAnsi" w:cs="Cambria"/>
        </w:rPr>
        <w:t>Razão Social da Empresa</w:t>
      </w:r>
    </w:p>
    <w:p w14:paraId="3A7C2DDF" w14:textId="77777777" w:rsidR="002F4305" w:rsidRPr="00001BA2" w:rsidRDefault="002F4305" w:rsidP="002F4305">
      <w:pPr>
        <w:spacing w:line="240" w:lineRule="auto"/>
        <w:ind w:right="-2" w:firstLine="567"/>
        <w:jc w:val="center"/>
        <w:rPr>
          <w:rFonts w:asciiTheme="minorHAnsi" w:hAnsiTheme="minorHAnsi" w:cs="Cambria"/>
        </w:rPr>
      </w:pPr>
      <w:r w:rsidRPr="00001BA2">
        <w:rPr>
          <w:rFonts w:asciiTheme="minorHAnsi" w:hAnsiTheme="minorHAnsi" w:cs="Cambria"/>
        </w:rPr>
        <w:t>Nome do Responsável/Procurador</w:t>
      </w:r>
    </w:p>
    <w:p w14:paraId="48F89C6E" w14:textId="77777777" w:rsidR="002F4305" w:rsidRPr="00001BA2" w:rsidRDefault="002F4305" w:rsidP="002F4305">
      <w:pPr>
        <w:spacing w:line="240" w:lineRule="auto"/>
        <w:ind w:right="-2" w:firstLine="567"/>
        <w:jc w:val="center"/>
        <w:rPr>
          <w:rFonts w:asciiTheme="minorHAnsi" w:hAnsiTheme="minorHAnsi" w:cs="Cambria"/>
        </w:rPr>
      </w:pPr>
      <w:r w:rsidRPr="00001BA2">
        <w:rPr>
          <w:rFonts w:asciiTheme="minorHAnsi" w:hAnsiTheme="minorHAnsi" w:cs="Cambria"/>
        </w:rPr>
        <w:t>Cargo do Responsável/Procurador</w:t>
      </w:r>
    </w:p>
    <w:p w14:paraId="0495F3CB" w14:textId="77777777" w:rsidR="002F4305" w:rsidRPr="00001BA2" w:rsidRDefault="002F4305" w:rsidP="002F4305">
      <w:pPr>
        <w:spacing w:line="240" w:lineRule="auto"/>
        <w:ind w:right="-2" w:firstLine="567"/>
        <w:jc w:val="center"/>
        <w:rPr>
          <w:rFonts w:asciiTheme="minorHAnsi" w:hAnsiTheme="minorHAnsi" w:cs="Cambria"/>
        </w:rPr>
      </w:pPr>
      <w:r w:rsidRPr="00001BA2">
        <w:rPr>
          <w:rFonts w:asciiTheme="minorHAnsi" w:hAnsiTheme="minorHAnsi" w:cs="Cambria"/>
        </w:rPr>
        <w:t>Nº documento identidade</w:t>
      </w:r>
    </w:p>
    <w:p w14:paraId="07B65F55" w14:textId="77777777" w:rsidR="002F4305" w:rsidRPr="00001BA2" w:rsidRDefault="002F4305" w:rsidP="002F4305">
      <w:pPr>
        <w:pStyle w:val="Corpodetexto"/>
        <w:ind w:right="-2"/>
        <w:jc w:val="center"/>
        <w:rPr>
          <w:rFonts w:asciiTheme="minorHAnsi" w:hAnsiTheme="minorHAnsi" w:cs="Times New Roman"/>
          <w:iCs/>
          <w:sz w:val="24"/>
          <w:szCs w:val="24"/>
        </w:rPr>
      </w:pPr>
    </w:p>
    <w:p w14:paraId="7A73F646" w14:textId="77777777" w:rsidR="002F4305" w:rsidRPr="00001BA2" w:rsidRDefault="002F4305" w:rsidP="002F4305">
      <w:pPr>
        <w:pStyle w:val="Corpodetexto"/>
        <w:ind w:right="-2"/>
        <w:jc w:val="center"/>
        <w:rPr>
          <w:rFonts w:asciiTheme="minorHAnsi" w:hAnsiTheme="minorHAnsi" w:cs="Times New Roman"/>
          <w:iCs/>
          <w:sz w:val="24"/>
          <w:szCs w:val="24"/>
        </w:rPr>
      </w:pPr>
    </w:p>
    <w:p w14:paraId="470F39A5" w14:textId="77777777" w:rsidR="002F4305" w:rsidRPr="00001BA2" w:rsidRDefault="002F4305" w:rsidP="002F4305">
      <w:pPr>
        <w:spacing w:line="240" w:lineRule="auto"/>
        <w:ind w:firstLine="567"/>
        <w:rPr>
          <w:rFonts w:asciiTheme="minorHAnsi" w:hAnsiTheme="minorHAnsi" w:cs="Cambria"/>
        </w:rPr>
      </w:pPr>
      <w:r w:rsidRPr="00001BA2">
        <w:rPr>
          <w:rFonts w:asciiTheme="minorHAnsi" w:hAnsiTheme="minorHAnsi" w:cs="Cambria"/>
        </w:rPr>
        <w:t xml:space="preserve"> </w:t>
      </w:r>
    </w:p>
    <w:p w14:paraId="180E3077" w14:textId="77777777" w:rsidR="002F4305" w:rsidRPr="00001BA2" w:rsidRDefault="002F4305" w:rsidP="002F4305">
      <w:pPr>
        <w:spacing w:line="240" w:lineRule="auto"/>
        <w:ind w:firstLine="567"/>
        <w:rPr>
          <w:rFonts w:asciiTheme="minorHAnsi" w:hAnsiTheme="minorHAnsi" w:cs="Cambria"/>
        </w:rPr>
      </w:pPr>
    </w:p>
    <w:p w14:paraId="2A1CE843" w14:textId="77777777" w:rsidR="002F4305" w:rsidRPr="00001BA2" w:rsidRDefault="002F4305" w:rsidP="002F4305">
      <w:pPr>
        <w:spacing w:line="240" w:lineRule="auto"/>
        <w:ind w:firstLine="567"/>
        <w:rPr>
          <w:rFonts w:asciiTheme="minorHAnsi" w:hAnsiTheme="minorHAnsi" w:cs="Cambria"/>
        </w:rPr>
      </w:pPr>
    </w:p>
    <w:p w14:paraId="585930D4" w14:textId="77777777" w:rsidR="002F4305" w:rsidRPr="00001BA2" w:rsidRDefault="002F4305" w:rsidP="002F4305">
      <w:pPr>
        <w:spacing w:line="240" w:lineRule="auto"/>
        <w:ind w:firstLine="567"/>
        <w:rPr>
          <w:rFonts w:asciiTheme="minorHAnsi" w:hAnsiTheme="minorHAnsi" w:cs="Cambria"/>
        </w:rPr>
      </w:pPr>
    </w:p>
    <w:p w14:paraId="2452CAEF" w14:textId="77777777" w:rsidR="002F4305" w:rsidRPr="00001BA2" w:rsidRDefault="002F4305" w:rsidP="002F4305">
      <w:pPr>
        <w:spacing w:line="240" w:lineRule="auto"/>
        <w:ind w:firstLine="567"/>
        <w:rPr>
          <w:rFonts w:asciiTheme="minorHAnsi" w:hAnsiTheme="minorHAnsi" w:cs="Cambria"/>
        </w:rPr>
      </w:pPr>
    </w:p>
    <w:p w14:paraId="0C80C679" w14:textId="77777777" w:rsidR="002F4305" w:rsidRPr="00001BA2" w:rsidRDefault="002F4305" w:rsidP="002F4305">
      <w:pPr>
        <w:spacing w:line="240" w:lineRule="auto"/>
        <w:ind w:firstLine="567"/>
        <w:rPr>
          <w:rFonts w:asciiTheme="minorHAnsi" w:hAnsiTheme="minorHAnsi" w:cs="Cambria"/>
        </w:rPr>
      </w:pPr>
    </w:p>
    <w:p w14:paraId="24E51A42" w14:textId="77777777" w:rsidR="002F4305" w:rsidRPr="00001BA2" w:rsidRDefault="002F4305" w:rsidP="002F4305">
      <w:pPr>
        <w:spacing w:line="240" w:lineRule="auto"/>
        <w:ind w:firstLine="567"/>
        <w:rPr>
          <w:rFonts w:asciiTheme="minorHAnsi" w:hAnsiTheme="minorHAnsi" w:cs="Cambria"/>
        </w:rPr>
      </w:pPr>
    </w:p>
    <w:p w14:paraId="52A1CCD7" w14:textId="77777777" w:rsidR="002F4305" w:rsidRPr="00001BA2" w:rsidRDefault="002F4305" w:rsidP="002F4305">
      <w:pPr>
        <w:spacing w:line="240" w:lineRule="auto"/>
        <w:ind w:firstLine="567"/>
        <w:rPr>
          <w:rFonts w:asciiTheme="minorHAnsi" w:hAnsiTheme="minorHAnsi" w:cs="Cambria"/>
        </w:rPr>
      </w:pPr>
    </w:p>
    <w:p w14:paraId="36678FCF" w14:textId="77777777" w:rsidR="002F4305" w:rsidRPr="00001BA2" w:rsidRDefault="002F4305" w:rsidP="002F4305">
      <w:pPr>
        <w:spacing w:line="240" w:lineRule="auto"/>
        <w:ind w:firstLine="567"/>
        <w:rPr>
          <w:rFonts w:asciiTheme="minorHAnsi" w:hAnsiTheme="minorHAnsi" w:cs="Cambria"/>
        </w:rPr>
      </w:pPr>
    </w:p>
    <w:p w14:paraId="56A7C196" w14:textId="77777777" w:rsidR="002F4305" w:rsidRPr="00001BA2" w:rsidRDefault="002F4305" w:rsidP="002F4305">
      <w:pPr>
        <w:spacing w:line="240" w:lineRule="auto"/>
        <w:ind w:firstLine="567"/>
        <w:rPr>
          <w:rFonts w:asciiTheme="minorHAnsi" w:hAnsiTheme="minorHAnsi" w:cs="Cambria"/>
        </w:rPr>
      </w:pPr>
    </w:p>
    <w:p w14:paraId="165E69C8" w14:textId="77777777" w:rsidR="002F4305" w:rsidRPr="00001BA2" w:rsidRDefault="002F4305" w:rsidP="002F4305">
      <w:pPr>
        <w:spacing w:line="240" w:lineRule="auto"/>
        <w:ind w:firstLine="567"/>
        <w:rPr>
          <w:rFonts w:asciiTheme="minorHAnsi" w:hAnsiTheme="minorHAnsi" w:cs="Cambria"/>
        </w:rPr>
      </w:pPr>
    </w:p>
    <w:p w14:paraId="68A063F4" w14:textId="77777777" w:rsidR="002F4305" w:rsidRPr="00001BA2" w:rsidRDefault="002F4305" w:rsidP="002F4305">
      <w:pPr>
        <w:spacing w:line="240" w:lineRule="auto"/>
        <w:ind w:firstLine="567"/>
        <w:rPr>
          <w:rFonts w:asciiTheme="minorHAnsi" w:hAnsiTheme="minorHAnsi" w:cs="Cambria"/>
        </w:rPr>
      </w:pPr>
    </w:p>
    <w:p w14:paraId="42068CFD" w14:textId="77777777" w:rsidR="002F4305" w:rsidRPr="00001BA2" w:rsidRDefault="002F4305" w:rsidP="002F4305">
      <w:pPr>
        <w:spacing w:line="240" w:lineRule="auto"/>
        <w:ind w:firstLine="567"/>
        <w:rPr>
          <w:rFonts w:asciiTheme="minorHAnsi" w:hAnsiTheme="minorHAnsi" w:cs="Cambria"/>
        </w:rPr>
      </w:pPr>
    </w:p>
    <w:p w14:paraId="24F866D7" w14:textId="77777777" w:rsidR="002F4305" w:rsidRPr="00001BA2" w:rsidRDefault="002F4305" w:rsidP="002F4305">
      <w:pPr>
        <w:spacing w:line="240" w:lineRule="auto"/>
        <w:ind w:firstLine="567"/>
        <w:rPr>
          <w:rFonts w:asciiTheme="minorHAnsi" w:hAnsiTheme="minorHAnsi" w:cs="Cambria"/>
        </w:rPr>
      </w:pPr>
    </w:p>
    <w:p w14:paraId="2B6746E3" w14:textId="77777777" w:rsidR="002F4305" w:rsidRPr="00001BA2" w:rsidRDefault="002F4305" w:rsidP="002F4305">
      <w:pPr>
        <w:spacing w:line="240" w:lineRule="auto"/>
        <w:ind w:firstLine="567"/>
        <w:rPr>
          <w:rFonts w:asciiTheme="minorHAnsi" w:hAnsiTheme="minorHAnsi" w:cs="Cambria"/>
        </w:rPr>
      </w:pPr>
    </w:p>
    <w:p w14:paraId="79A6C2BC" w14:textId="77777777" w:rsidR="002F4305" w:rsidRPr="00001BA2" w:rsidRDefault="002F4305" w:rsidP="002F4305">
      <w:pPr>
        <w:spacing w:line="240" w:lineRule="auto"/>
        <w:ind w:firstLine="567"/>
        <w:rPr>
          <w:rFonts w:asciiTheme="minorHAnsi" w:hAnsiTheme="minorHAnsi" w:cs="Cambria"/>
        </w:rPr>
      </w:pPr>
    </w:p>
    <w:p w14:paraId="71DFAF9C" w14:textId="77777777" w:rsidR="002F4305" w:rsidRPr="00001BA2" w:rsidRDefault="002F4305" w:rsidP="002F4305">
      <w:pPr>
        <w:spacing w:line="240" w:lineRule="auto"/>
        <w:ind w:firstLine="567"/>
        <w:rPr>
          <w:rFonts w:asciiTheme="minorHAnsi" w:hAnsiTheme="minorHAnsi" w:cs="Cambria"/>
        </w:rPr>
      </w:pPr>
    </w:p>
    <w:p w14:paraId="7ACF11AC" w14:textId="77777777" w:rsidR="002F4305" w:rsidRPr="00001BA2" w:rsidRDefault="002F4305" w:rsidP="002F4305">
      <w:pPr>
        <w:spacing w:line="240" w:lineRule="auto"/>
        <w:ind w:firstLine="567"/>
        <w:rPr>
          <w:rFonts w:asciiTheme="minorHAnsi" w:hAnsiTheme="minorHAnsi" w:cs="Cambria"/>
        </w:rPr>
      </w:pPr>
    </w:p>
    <w:p w14:paraId="36A2832A" w14:textId="77777777" w:rsidR="002F4305" w:rsidRPr="00001BA2" w:rsidRDefault="002F4305" w:rsidP="002F4305">
      <w:pPr>
        <w:spacing w:line="240" w:lineRule="auto"/>
        <w:ind w:firstLine="567"/>
        <w:rPr>
          <w:rFonts w:asciiTheme="minorHAnsi" w:hAnsiTheme="minorHAnsi" w:cs="Cambria"/>
        </w:rPr>
      </w:pPr>
    </w:p>
    <w:p w14:paraId="6274838D" w14:textId="77777777" w:rsidR="002F4305" w:rsidRPr="00001BA2" w:rsidRDefault="002F4305" w:rsidP="002F4305">
      <w:pPr>
        <w:spacing w:line="240" w:lineRule="auto"/>
        <w:ind w:firstLine="567"/>
        <w:rPr>
          <w:rFonts w:asciiTheme="minorHAnsi" w:hAnsiTheme="minorHAnsi" w:cs="Cambria"/>
        </w:rPr>
      </w:pPr>
    </w:p>
    <w:p w14:paraId="12177343" w14:textId="77777777" w:rsidR="002F4305" w:rsidRPr="00001BA2" w:rsidRDefault="002F4305" w:rsidP="002F4305">
      <w:pPr>
        <w:spacing w:line="240" w:lineRule="auto"/>
        <w:ind w:firstLine="567"/>
        <w:rPr>
          <w:rFonts w:asciiTheme="minorHAnsi" w:hAnsiTheme="minorHAnsi" w:cs="Cambria"/>
        </w:rPr>
      </w:pPr>
    </w:p>
    <w:p w14:paraId="24CA0C38" w14:textId="77777777" w:rsidR="002F4305" w:rsidRPr="00001BA2" w:rsidRDefault="002F4305" w:rsidP="002F4305">
      <w:pPr>
        <w:spacing w:line="240" w:lineRule="auto"/>
        <w:ind w:firstLine="567"/>
        <w:rPr>
          <w:rFonts w:asciiTheme="minorHAnsi" w:hAnsiTheme="minorHAnsi" w:cs="Cambria"/>
        </w:rPr>
      </w:pPr>
    </w:p>
    <w:p w14:paraId="17D2AD87" w14:textId="77777777" w:rsidR="002F4305" w:rsidRPr="00001BA2" w:rsidRDefault="002F4305" w:rsidP="002F4305">
      <w:pPr>
        <w:spacing w:line="240" w:lineRule="auto"/>
        <w:ind w:firstLine="567"/>
        <w:rPr>
          <w:rFonts w:asciiTheme="minorHAnsi" w:hAnsiTheme="minorHAnsi" w:cs="Cambria"/>
        </w:rPr>
      </w:pPr>
    </w:p>
    <w:p w14:paraId="2DBE6643" w14:textId="77777777" w:rsidR="002F4305" w:rsidRPr="00001BA2" w:rsidRDefault="002F4305" w:rsidP="002F4305">
      <w:pPr>
        <w:spacing w:line="240" w:lineRule="auto"/>
        <w:ind w:firstLine="567"/>
        <w:rPr>
          <w:rFonts w:asciiTheme="minorHAnsi" w:hAnsiTheme="minorHAnsi" w:cs="Cambria"/>
        </w:rPr>
      </w:pPr>
    </w:p>
    <w:p w14:paraId="6B0C02C8" w14:textId="77777777" w:rsidR="002F4305" w:rsidRPr="00001BA2" w:rsidRDefault="002F4305" w:rsidP="002F4305">
      <w:pPr>
        <w:spacing w:line="240" w:lineRule="auto"/>
        <w:ind w:firstLine="567"/>
        <w:rPr>
          <w:rFonts w:asciiTheme="minorHAnsi" w:hAnsiTheme="minorHAnsi" w:cs="Cambria"/>
        </w:rPr>
      </w:pPr>
    </w:p>
    <w:p w14:paraId="3FFD90A3" w14:textId="067EE34A" w:rsidR="002F4305" w:rsidRDefault="002F4305" w:rsidP="002F4305">
      <w:pPr>
        <w:spacing w:line="240" w:lineRule="auto"/>
        <w:ind w:firstLine="567"/>
        <w:rPr>
          <w:rFonts w:asciiTheme="minorHAnsi" w:hAnsiTheme="minorHAnsi" w:cs="Cambria"/>
        </w:rPr>
      </w:pPr>
    </w:p>
    <w:p w14:paraId="4CE2518B" w14:textId="215F1C29" w:rsidR="001042B6" w:rsidRDefault="001042B6" w:rsidP="002F4305">
      <w:pPr>
        <w:spacing w:line="240" w:lineRule="auto"/>
        <w:ind w:firstLine="567"/>
        <w:rPr>
          <w:rFonts w:asciiTheme="minorHAnsi" w:hAnsiTheme="minorHAnsi" w:cs="Cambria"/>
        </w:rPr>
      </w:pPr>
    </w:p>
    <w:p w14:paraId="58C8227E" w14:textId="77777777" w:rsidR="001042B6" w:rsidRPr="00001BA2" w:rsidRDefault="001042B6" w:rsidP="002F4305">
      <w:pPr>
        <w:spacing w:line="240" w:lineRule="auto"/>
        <w:ind w:firstLine="567"/>
        <w:rPr>
          <w:rFonts w:asciiTheme="minorHAnsi" w:hAnsiTheme="minorHAnsi" w:cs="Cambria"/>
        </w:rPr>
      </w:pPr>
    </w:p>
    <w:p w14:paraId="62DFD65E" w14:textId="77777777" w:rsidR="002F4305" w:rsidRPr="00001BA2" w:rsidRDefault="002F4305" w:rsidP="002F4305">
      <w:pPr>
        <w:spacing w:line="240" w:lineRule="auto"/>
        <w:ind w:firstLine="567"/>
        <w:rPr>
          <w:rFonts w:asciiTheme="minorHAnsi" w:hAnsiTheme="minorHAnsi" w:cs="Cambria"/>
        </w:rPr>
      </w:pPr>
    </w:p>
    <w:p w14:paraId="016346E1" w14:textId="77777777" w:rsidR="002F4305" w:rsidRPr="00001BA2" w:rsidRDefault="002F4305" w:rsidP="002F4305">
      <w:pPr>
        <w:spacing w:line="240" w:lineRule="auto"/>
        <w:ind w:firstLine="567"/>
        <w:rPr>
          <w:rFonts w:asciiTheme="minorHAnsi" w:hAnsiTheme="minorHAnsi" w:cs="Cambria"/>
        </w:rPr>
      </w:pPr>
    </w:p>
    <w:p w14:paraId="78297F08" w14:textId="70BD2512" w:rsidR="002F4305" w:rsidRDefault="002F4305" w:rsidP="002F4305">
      <w:pPr>
        <w:spacing w:line="240" w:lineRule="auto"/>
        <w:ind w:firstLine="567"/>
        <w:rPr>
          <w:rFonts w:asciiTheme="minorHAnsi" w:hAnsiTheme="minorHAnsi" w:cs="Cambria"/>
        </w:rPr>
      </w:pPr>
    </w:p>
    <w:p w14:paraId="23441FEC" w14:textId="0789684B" w:rsidR="004D7439" w:rsidRDefault="004D7439" w:rsidP="002F4305">
      <w:pPr>
        <w:spacing w:line="240" w:lineRule="auto"/>
        <w:ind w:firstLine="567"/>
        <w:rPr>
          <w:rFonts w:asciiTheme="minorHAnsi" w:hAnsiTheme="minorHAnsi" w:cs="Cambria"/>
        </w:rPr>
      </w:pPr>
    </w:p>
    <w:p w14:paraId="3D72CAA1" w14:textId="77D463F8" w:rsidR="004D7439" w:rsidRDefault="004D7439" w:rsidP="002F4305">
      <w:pPr>
        <w:spacing w:line="240" w:lineRule="auto"/>
        <w:ind w:firstLine="567"/>
        <w:rPr>
          <w:rFonts w:asciiTheme="minorHAnsi" w:hAnsiTheme="minorHAnsi" w:cs="Cambria"/>
        </w:rPr>
      </w:pPr>
    </w:p>
    <w:p w14:paraId="2A0C06FF" w14:textId="2A753FAD" w:rsidR="004D7439" w:rsidRDefault="004D7439" w:rsidP="002F4305">
      <w:pPr>
        <w:spacing w:line="240" w:lineRule="auto"/>
        <w:ind w:firstLine="567"/>
        <w:rPr>
          <w:rFonts w:asciiTheme="minorHAnsi" w:hAnsiTheme="minorHAnsi" w:cs="Cambria"/>
        </w:rPr>
      </w:pPr>
    </w:p>
    <w:p w14:paraId="6F189DEC" w14:textId="77777777" w:rsidR="004D7439" w:rsidRPr="00001BA2" w:rsidRDefault="004D7439" w:rsidP="002F4305">
      <w:pPr>
        <w:spacing w:line="240" w:lineRule="auto"/>
        <w:ind w:firstLine="567"/>
        <w:rPr>
          <w:rFonts w:asciiTheme="minorHAnsi" w:hAnsiTheme="minorHAnsi" w:cs="Cambria"/>
        </w:rPr>
      </w:pPr>
    </w:p>
    <w:p w14:paraId="484B54AC" w14:textId="77777777" w:rsidR="002F4305" w:rsidRPr="00001BA2" w:rsidRDefault="002F4305" w:rsidP="002F4305">
      <w:pPr>
        <w:spacing w:line="240" w:lineRule="auto"/>
        <w:ind w:firstLine="567"/>
        <w:rPr>
          <w:rFonts w:asciiTheme="minorHAnsi" w:hAnsiTheme="minorHAnsi" w:cs="Cambria"/>
        </w:rPr>
      </w:pPr>
    </w:p>
    <w:p w14:paraId="41B3C2AF" w14:textId="77777777" w:rsidR="002F4305" w:rsidRPr="00001BA2" w:rsidRDefault="00463EA2" w:rsidP="002F4305">
      <w:pPr>
        <w:spacing w:line="240" w:lineRule="auto"/>
        <w:ind w:firstLine="567"/>
        <w:rPr>
          <w:rFonts w:asciiTheme="minorHAnsi" w:hAnsiTheme="minorHAnsi" w:cs="Cambria"/>
        </w:rPr>
      </w:pPr>
      <w:r w:rsidRPr="00001BA2">
        <w:rPr>
          <w:rFonts w:asciiTheme="minorHAnsi" w:hAnsiTheme="minorHAnsi" w:cs="Cambria"/>
          <w:b/>
        </w:rPr>
        <w:t>ANEXO IV – DECLARAÇÃO DE QUE NÃO MANTEM SUA SEDE OU DOMICÍLIO NO MUNICIPIO DE CANDIDO MOTA</w:t>
      </w:r>
      <w:r w:rsidRPr="00001BA2">
        <w:rPr>
          <w:rFonts w:asciiTheme="minorHAnsi" w:hAnsiTheme="minorHAnsi" w:cs="Cambria"/>
        </w:rPr>
        <w:t xml:space="preserve"> </w:t>
      </w:r>
    </w:p>
    <w:p w14:paraId="5002273B" w14:textId="4D7AEA6D" w:rsidR="002F4305" w:rsidRPr="00001BA2" w:rsidRDefault="002F4305" w:rsidP="002F4305">
      <w:pPr>
        <w:spacing w:line="240" w:lineRule="auto"/>
        <w:ind w:firstLine="567"/>
        <w:rPr>
          <w:rFonts w:asciiTheme="minorHAnsi" w:hAnsiTheme="minorHAnsi" w:cs="Cambria"/>
        </w:rPr>
      </w:pPr>
    </w:p>
    <w:p w14:paraId="73432F60" w14:textId="77777777" w:rsidR="002F4305" w:rsidRPr="00001BA2" w:rsidRDefault="002F4305" w:rsidP="002F4305">
      <w:pPr>
        <w:spacing w:line="240" w:lineRule="auto"/>
        <w:ind w:right="-2" w:firstLine="0"/>
        <w:rPr>
          <w:rFonts w:asciiTheme="minorHAnsi" w:hAnsiTheme="minorHAnsi" w:cs="Arial"/>
          <w:b/>
          <w:color w:val="000000" w:themeColor="text1"/>
        </w:rPr>
      </w:pPr>
      <w:r w:rsidRPr="00001BA2">
        <w:rPr>
          <w:rFonts w:asciiTheme="minorHAnsi" w:hAnsiTheme="minorHAnsi" w:cs="Arial"/>
          <w:b/>
        </w:rPr>
        <w:t xml:space="preserve">PREGÃO ELETRÔNICO Nº </w:t>
      </w:r>
      <w:r w:rsidRPr="00001BA2">
        <w:rPr>
          <w:rFonts w:asciiTheme="minorHAnsi" w:hAnsiTheme="minorHAnsi" w:cs="Arial"/>
          <w:b/>
          <w:color w:val="000000" w:themeColor="text1"/>
        </w:rPr>
        <w:t>003/2026</w:t>
      </w:r>
    </w:p>
    <w:p w14:paraId="737D6896" w14:textId="77777777" w:rsidR="002F4305" w:rsidRPr="00001BA2" w:rsidRDefault="002F4305" w:rsidP="002F4305">
      <w:pPr>
        <w:spacing w:line="240" w:lineRule="auto"/>
        <w:ind w:right="-2" w:firstLine="0"/>
        <w:rPr>
          <w:rFonts w:asciiTheme="minorHAnsi" w:hAnsiTheme="minorHAnsi" w:cs="Arial"/>
          <w:b/>
          <w:color w:val="000000" w:themeColor="text1"/>
        </w:rPr>
      </w:pPr>
      <w:r w:rsidRPr="00001BA2">
        <w:rPr>
          <w:rFonts w:asciiTheme="minorHAnsi" w:hAnsiTheme="minorHAnsi" w:cs="Arial"/>
          <w:b/>
          <w:color w:val="000000" w:themeColor="text1"/>
        </w:rPr>
        <w:t>PROCESSO ADMINISTRATIVO Nº 039/2026</w:t>
      </w:r>
    </w:p>
    <w:p w14:paraId="2D22464B" w14:textId="77777777" w:rsidR="002F4305" w:rsidRPr="00001BA2" w:rsidRDefault="002F4305" w:rsidP="002F4305">
      <w:pPr>
        <w:spacing w:line="240" w:lineRule="auto"/>
        <w:ind w:right="-2" w:firstLine="567"/>
        <w:rPr>
          <w:rFonts w:asciiTheme="minorHAnsi" w:hAnsiTheme="minorHAnsi" w:cs="Cambria"/>
        </w:rPr>
      </w:pPr>
    </w:p>
    <w:p w14:paraId="16EF7235" w14:textId="77777777" w:rsidR="002F4305" w:rsidRPr="00001BA2" w:rsidRDefault="002F4305" w:rsidP="002F4305">
      <w:pPr>
        <w:spacing w:line="240" w:lineRule="auto"/>
        <w:ind w:right="-2" w:firstLine="567"/>
        <w:rPr>
          <w:rFonts w:asciiTheme="minorHAnsi" w:hAnsiTheme="minorHAnsi" w:cs="Cambria"/>
        </w:rPr>
      </w:pPr>
      <w:proofErr w:type="spellStart"/>
      <w:r w:rsidRPr="00001BA2">
        <w:rPr>
          <w:rFonts w:asciiTheme="minorHAnsi" w:hAnsiTheme="minorHAnsi" w:cs="Cambria"/>
        </w:rPr>
        <w:t>Ào</w:t>
      </w:r>
      <w:proofErr w:type="spellEnd"/>
    </w:p>
    <w:p w14:paraId="7AFD0F40" w14:textId="77777777" w:rsidR="002F4305" w:rsidRPr="00001BA2" w:rsidRDefault="002F4305" w:rsidP="002F4305">
      <w:pPr>
        <w:spacing w:line="240" w:lineRule="auto"/>
        <w:ind w:right="-2" w:firstLine="567"/>
        <w:rPr>
          <w:rFonts w:asciiTheme="minorHAnsi" w:hAnsiTheme="minorHAnsi" w:cs="Cambria"/>
        </w:rPr>
      </w:pPr>
      <w:r w:rsidRPr="00001BA2">
        <w:rPr>
          <w:rFonts w:asciiTheme="minorHAnsi" w:hAnsiTheme="minorHAnsi" w:cs="Cambria"/>
        </w:rPr>
        <w:t>Serviço Autônomo de Água e Esgoto de Cândido Mota</w:t>
      </w:r>
    </w:p>
    <w:p w14:paraId="593F0CB3" w14:textId="77777777" w:rsidR="002F4305" w:rsidRPr="00001BA2" w:rsidRDefault="002F4305" w:rsidP="002F4305">
      <w:pPr>
        <w:spacing w:line="240" w:lineRule="auto"/>
        <w:ind w:right="-2" w:firstLine="567"/>
        <w:rPr>
          <w:rFonts w:asciiTheme="minorHAnsi" w:hAnsiTheme="minorHAnsi" w:cs="Cambria"/>
        </w:rPr>
      </w:pPr>
      <w:r w:rsidRPr="00001BA2">
        <w:rPr>
          <w:rFonts w:asciiTheme="minorHAnsi" w:hAnsiTheme="minorHAnsi" w:cs="Cambria"/>
        </w:rPr>
        <w:t>Rua João Pio Barbosa, nº 197, Centro CEP. 19880-013 – Cândido Mota- SP</w:t>
      </w:r>
    </w:p>
    <w:p w14:paraId="62D71201" w14:textId="77777777" w:rsidR="002F4305" w:rsidRPr="00001BA2" w:rsidRDefault="002F4305" w:rsidP="002F4305">
      <w:pPr>
        <w:spacing w:line="240" w:lineRule="auto"/>
        <w:ind w:right="-2" w:firstLine="567"/>
        <w:rPr>
          <w:rFonts w:asciiTheme="minorHAnsi" w:hAnsiTheme="minorHAnsi" w:cs="Cambria"/>
        </w:rPr>
      </w:pPr>
      <w:r w:rsidRPr="00001BA2">
        <w:rPr>
          <w:rFonts w:asciiTheme="minorHAnsi" w:hAnsiTheme="minorHAnsi" w:cs="Cambria"/>
        </w:rPr>
        <w:t>AO PREGOEIRO E EQUIPE DE APOIO.</w:t>
      </w:r>
    </w:p>
    <w:p w14:paraId="6FDAAE8A" w14:textId="77777777" w:rsidR="002F4305" w:rsidRPr="00001BA2" w:rsidRDefault="002F4305" w:rsidP="002F4305">
      <w:pPr>
        <w:spacing w:line="240" w:lineRule="auto"/>
        <w:ind w:right="-2" w:firstLine="567"/>
        <w:rPr>
          <w:rFonts w:asciiTheme="minorHAnsi" w:hAnsiTheme="minorHAnsi" w:cs="Cambria"/>
        </w:rPr>
      </w:pPr>
    </w:p>
    <w:p w14:paraId="7F802CCA" w14:textId="77777777" w:rsidR="002F4305" w:rsidRPr="00001BA2" w:rsidRDefault="002F4305" w:rsidP="002F4305">
      <w:pPr>
        <w:spacing w:line="240" w:lineRule="auto"/>
        <w:ind w:firstLine="567"/>
        <w:rPr>
          <w:rFonts w:asciiTheme="minorHAnsi" w:hAnsiTheme="minorHAnsi" w:cs="Cambria"/>
        </w:rPr>
      </w:pPr>
    </w:p>
    <w:p w14:paraId="514D25E5" w14:textId="7F87D9A1" w:rsidR="002F4305" w:rsidRPr="00001BA2" w:rsidRDefault="00463EA2" w:rsidP="002F4305">
      <w:pPr>
        <w:spacing w:line="240" w:lineRule="auto"/>
        <w:ind w:firstLine="567"/>
        <w:rPr>
          <w:rFonts w:asciiTheme="minorHAnsi" w:hAnsiTheme="minorHAnsi" w:cs="Cambria"/>
        </w:rPr>
      </w:pPr>
      <w:r w:rsidRPr="00001BA2">
        <w:rPr>
          <w:rFonts w:asciiTheme="minorHAnsi" w:hAnsiTheme="minorHAnsi" w:cs="Cambria"/>
        </w:rPr>
        <w:t xml:space="preserve">Declaro para os devidos fins, sob as penalidades da lei, que a empresa ___________________, inscrita no CNPJ n.º ___________________, não mantem sua sede ou domicílio no município de Cândido Mota/SP, dessa forma, estando isenta de comprovar sua regularidade junto a Fazenda Municipal, conforme estipula o Decreto Municipal n.º 7077/2024. </w:t>
      </w:r>
    </w:p>
    <w:p w14:paraId="17B39032" w14:textId="77777777" w:rsidR="002F4305" w:rsidRPr="00001BA2" w:rsidRDefault="002F4305" w:rsidP="002F4305">
      <w:pPr>
        <w:spacing w:line="240" w:lineRule="auto"/>
        <w:ind w:right="-2" w:firstLine="567"/>
        <w:rPr>
          <w:rFonts w:asciiTheme="minorHAnsi" w:hAnsiTheme="minorHAnsi" w:cs="Times New Roman"/>
          <w:b/>
          <w:bCs/>
          <w:color w:val="000000"/>
        </w:rPr>
      </w:pPr>
    </w:p>
    <w:p w14:paraId="5EAF8503" w14:textId="77777777" w:rsidR="002F4305" w:rsidRPr="00001BA2" w:rsidRDefault="002F4305" w:rsidP="002F4305">
      <w:pPr>
        <w:spacing w:line="240" w:lineRule="auto"/>
        <w:ind w:right="-2" w:firstLine="567"/>
        <w:rPr>
          <w:rFonts w:asciiTheme="minorHAnsi" w:hAnsiTheme="minorHAnsi" w:cs="Cambria"/>
        </w:rPr>
      </w:pPr>
      <w:r w:rsidRPr="00001BA2">
        <w:rPr>
          <w:rFonts w:asciiTheme="minorHAnsi" w:hAnsiTheme="minorHAnsi" w:cs="Cambria"/>
        </w:rPr>
        <w:t>Cidade, __________</w:t>
      </w:r>
      <w:proofErr w:type="spellStart"/>
      <w:r w:rsidRPr="00001BA2">
        <w:rPr>
          <w:rFonts w:asciiTheme="minorHAnsi" w:hAnsiTheme="minorHAnsi" w:cs="Cambria"/>
        </w:rPr>
        <w:t>de______________de</w:t>
      </w:r>
      <w:proofErr w:type="spellEnd"/>
      <w:r w:rsidRPr="00001BA2">
        <w:rPr>
          <w:rFonts w:asciiTheme="minorHAnsi" w:hAnsiTheme="minorHAnsi" w:cs="Cambria"/>
        </w:rPr>
        <w:t xml:space="preserve"> 2026.</w:t>
      </w:r>
    </w:p>
    <w:p w14:paraId="0E8E9C6F" w14:textId="77777777" w:rsidR="002F4305" w:rsidRPr="00001BA2" w:rsidRDefault="002F4305" w:rsidP="002F4305">
      <w:pPr>
        <w:spacing w:line="240" w:lineRule="auto"/>
        <w:ind w:right="-2" w:firstLine="567"/>
        <w:rPr>
          <w:rFonts w:asciiTheme="minorHAnsi" w:hAnsiTheme="minorHAnsi" w:cs="Cambria"/>
        </w:rPr>
      </w:pPr>
    </w:p>
    <w:p w14:paraId="101407B9" w14:textId="77777777" w:rsidR="002F4305" w:rsidRPr="00001BA2" w:rsidRDefault="002F4305" w:rsidP="002F4305">
      <w:pPr>
        <w:spacing w:line="240" w:lineRule="auto"/>
        <w:ind w:right="-2" w:firstLine="567"/>
        <w:rPr>
          <w:rFonts w:asciiTheme="minorHAnsi" w:hAnsiTheme="minorHAnsi" w:cs="Cambria"/>
        </w:rPr>
      </w:pPr>
    </w:p>
    <w:p w14:paraId="6B78FCED" w14:textId="77777777" w:rsidR="002F4305" w:rsidRPr="00001BA2" w:rsidRDefault="002F4305" w:rsidP="002F4305">
      <w:pPr>
        <w:spacing w:line="240" w:lineRule="auto"/>
        <w:ind w:right="-2" w:firstLine="567"/>
        <w:rPr>
          <w:rFonts w:asciiTheme="minorHAnsi" w:hAnsiTheme="minorHAnsi" w:cs="Cambria"/>
        </w:rPr>
      </w:pPr>
    </w:p>
    <w:p w14:paraId="1B8BFD32" w14:textId="77777777" w:rsidR="002F4305" w:rsidRPr="00001BA2" w:rsidRDefault="002F4305" w:rsidP="002F4305">
      <w:pPr>
        <w:spacing w:line="240" w:lineRule="auto"/>
        <w:ind w:right="-2" w:firstLine="567"/>
        <w:jc w:val="center"/>
        <w:rPr>
          <w:rFonts w:asciiTheme="minorHAnsi" w:hAnsiTheme="minorHAnsi" w:cs="Cambria"/>
        </w:rPr>
      </w:pPr>
      <w:r w:rsidRPr="00001BA2">
        <w:rPr>
          <w:rFonts w:asciiTheme="minorHAnsi" w:hAnsiTheme="minorHAnsi" w:cs="Cambria"/>
        </w:rPr>
        <w:t>Atenciosamente,</w:t>
      </w:r>
    </w:p>
    <w:p w14:paraId="647D2C9F" w14:textId="77777777" w:rsidR="002F4305" w:rsidRPr="00001BA2" w:rsidRDefault="002F4305" w:rsidP="002F4305">
      <w:pPr>
        <w:spacing w:line="240" w:lineRule="auto"/>
        <w:ind w:right="-2" w:firstLine="567"/>
        <w:jc w:val="center"/>
        <w:rPr>
          <w:rFonts w:asciiTheme="minorHAnsi" w:hAnsiTheme="minorHAnsi" w:cs="Cambria"/>
        </w:rPr>
      </w:pPr>
    </w:p>
    <w:p w14:paraId="3125B837" w14:textId="77777777" w:rsidR="002F4305" w:rsidRPr="00001BA2" w:rsidRDefault="002F4305" w:rsidP="002F4305">
      <w:pPr>
        <w:spacing w:line="240" w:lineRule="auto"/>
        <w:ind w:right="-2" w:firstLine="567"/>
        <w:jc w:val="center"/>
        <w:rPr>
          <w:rFonts w:asciiTheme="minorHAnsi" w:hAnsiTheme="minorHAnsi" w:cs="Cambria"/>
        </w:rPr>
      </w:pPr>
      <w:r w:rsidRPr="00001BA2">
        <w:rPr>
          <w:rFonts w:asciiTheme="minorHAnsi" w:hAnsiTheme="minorHAnsi" w:cs="Cambria"/>
        </w:rPr>
        <w:t>______________________________</w:t>
      </w:r>
    </w:p>
    <w:p w14:paraId="0F18D167" w14:textId="77777777" w:rsidR="002F4305" w:rsidRPr="00001BA2" w:rsidRDefault="002F4305" w:rsidP="002F4305">
      <w:pPr>
        <w:spacing w:line="240" w:lineRule="auto"/>
        <w:ind w:right="-2" w:firstLine="567"/>
        <w:jc w:val="center"/>
        <w:rPr>
          <w:rFonts w:asciiTheme="minorHAnsi" w:hAnsiTheme="minorHAnsi" w:cs="Cambria"/>
        </w:rPr>
      </w:pPr>
      <w:r w:rsidRPr="00001BA2">
        <w:rPr>
          <w:rFonts w:asciiTheme="minorHAnsi" w:hAnsiTheme="minorHAnsi" w:cs="Cambria"/>
        </w:rPr>
        <w:t>Razão Social da Empresa</w:t>
      </w:r>
    </w:p>
    <w:p w14:paraId="46261178" w14:textId="77777777" w:rsidR="002F4305" w:rsidRPr="00001BA2" w:rsidRDefault="002F4305" w:rsidP="002F4305">
      <w:pPr>
        <w:spacing w:line="240" w:lineRule="auto"/>
        <w:ind w:right="-2" w:firstLine="567"/>
        <w:jc w:val="center"/>
        <w:rPr>
          <w:rFonts w:asciiTheme="minorHAnsi" w:hAnsiTheme="minorHAnsi" w:cs="Cambria"/>
        </w:rPr>
      </w:pPr>
      <w:r w:rsidRPr="00001BA2">
        <w:rPr>
          <w:rFonts w:asciiTheme="minorHAnsi" w:hAnsiTheme="minorHAnsi" w:cs="Cambria"/>
        </w:rPr>
        <w:t>Nome do Responsável/Procurador</w:t>
      </w:r>
    </w:p>
    <w:p w14:paraId="3D78F326" w14:textId="77777777" w:rsidR="002F4305" w:rsidRPr="00001BA2" w:rsidRDefault="002F4305" w:rsidP="002F4305">
      <w:pPr>
        <w:spacing w:line="240" w:lineRule="auto"/>
        <w:ind w:right="-2" w:firstLine="567"/>
        <w:jc w:val="center"/>
        <w:rPr>
          <w:rFonts w:asciiTheme="minorHAnsi" w:hAnsiTheme="minorHAnsi" w:cs="Cambria"/>
        </w:rPr>
      </w:pPr>
      <w:r w:rsidRPr="00001BA2">
        <w:rPr>
          <w:rFonts w:asciiTheme="minorHAnsi" w:hAnsiTheme="minorHAnsi" w:cs="Cambria"/>
        </w:rPr>
        <w:t>Cargo do Responsável/Procurador</w:t>
      </w:r>
    </w:p>
    <w:p w14:paraId="6414C860" w14:textId="77777777" w:rsidR="002F4305" w:rsidRPr="00001BA2" w:rsidRDefault="002F4305" w:rsidP="002F4305">
      <w:pPr>
        <w:spacing w:line="240" w:lineRule="auto"/>
        <w:ind w:right="-2" w:firstLine="567"/>
        <w:jc w:val="center"/>
        <w:rPr>
          <w:rFonts w:asciiTheme="minorHAnsi" w:hAnsiTheme="minorHAnsi" w:cs="Cambria"/>
        </w:rPr>
      </w:pPr>
      <w:r w:rsidRPr="00001BA2">
        <w:rPr>
          <w:rFonts w:asciiTheme="minorHAnsi" w:hAnsiTheme="minorHAnsi" w:cs="Cambria"/>
        </w:rPr>
        <w:t>Nº documento identidade</w:t>
      </w:r>
    </w:p>
    <w:p w14:paraId="0C580756" w14:textId="77777777" w:rsidR="002F4305" w:rsidRPr="00001BA2" w:rsidRDefault="002F4305" w:rsidP="002F4305">
      <w:pPr>
        <w:pStyle w:val="Corpodetexto"/>
        <w:ind w:right="-2"/>
        <w:jc w:val="center"/>
        <w:rPr>
          <w:rFonts w:asciiTheme="minorHAnsi" w:hAnsiTheme="minorHAnsi" w:cs="Times New Roman"/>
          <w:iCs/>
          <w:sz w:val="24"/>
          <w:szCs w:val="24"/>
        </w:rPr>
      </w:pPr>
    </w:p>
    <w:p w14:paraId="281E1668" w14:textId="77777777" w:rsidR="002F4305" w:rsidRPr="00001BA2" w:rsidRDefault="002F4305" w:rsidP="002F4305">
      <w:pPr>
        <w:pStyle w:val="Corpodetexto"/>
        <w:ind w:right="-2"/>
        <w:jc w:val="center"/>
        <w:rPr>
          <w:rFonts w:asciiTheme="minorHAnsi" w:hAnsiTheme="minorHAnsi" w:cs="Times New Roman"/>
          <w:iCs/>
          <w:sz w:val="24"/>
          <w:szCs w:val="24"/>
        </w:rPr>
      </w:pPr>
    </w:p>
    <w:p w14:paraId="254E550C" w14:textId="77777777" w:rsidR="002F4305" w:rsidRPr="00001BA2" w:rsidRDefault="002F4305" w:rsidP="002F4305">
      <w:pPr>
        <w:spacing w:line="240" w:lineRule="auto"/>
        <w:ind w:firstLine="567"/>
        <w:rPr>
          <w:rFonts w:asciiTheme="minorHAnsi" w:hAnsiTheme="minorHAnsi" w:cs="Cambria"/>
        </w:rPr>
      </w:pPr>
      <w:r w:rsidRPr="00001BA2">
        <w:rPr>
          <w:rFonts w:asciiTheme="minorHAnsi" w:hAnsiTheme="minorHAnsi" w:cs="Cambria"/>
        </w:rPr>
        <w:t xml:space="preserve"> </w:t>
      </w:r>
    </w:p>
    <w:p w14:paraId="6A9FD532" w14:textId="77777777" w:rsidR="002F4305" w:rsidRPr="00001BA2" w:rsidRDefault="002F4305" w:rsidP="002F4305">
      <w:pPr>
        <w:spacing w:line="240" w:lineRule="auto"/>
        <w:ind w:firstLine="567"/>
        <w:rPr>
          <w:rFonts w:asciiTheme="minorHAnsi" w:hAnsiTheme="minorHAnsi" w:cs="Cambria"/>
        </w:rPr>
      </w:pPr>
    </w:p>
    <w:p w14:paraId="1D847BE5" w14:textId="77777777" w:rsidR="002F4305" w:rsidRPr="00001BA2" w:rsidRDefault="002F4305" w:rsidP="002F4305">
      <w:pPr>
        <w:spacing w:line="240" w:lineRule="auto"/>
        <w:ind w:firstLine="567"/>
        <w:rPr>
          <w:rFonts w:asciiTheme="minorHAnsi" w:hAnsiTheme="minorHAnsi" w:cs="Cambria"/>
        </w:rPr>
      </w:pPr>
    </w:p>
    <w:p w14:paraId="379DADAC" w14:textId="77777777" w:rsidR="002F4305" w:rsidRPr="00001BA2" w:rsidRDefault="002F4305" w:rsidP="002F4305">
      <w:pPr>
        <w:spacing w:line="240" w:lineRule="auto"/>
        <w:ind w:firstLine="567"/>
        <w:rPr>
          <w:rFonts w:asciiTheme="minorHAnsi" w:hAnsiTheme="minorHAnsi" w:cs="Cambria"/>
        </w:rPr>
      </w:pPr>
    </w:p>
    <w:p w14:paraId="58F74760" w14:textId="77777777" w:rsidR="002F4305" w:rsidRPr="00001BA2" w:rsidRDefault="002F4305" w:rsidP="002F4305">
      <w:pPr>
        <w:spacing w:line="240" w:lineRule="auto"/>
        <w:ind w:firstLine="567"/>
        <w:rPr>
          <w:rFonts w:asciiTheme="minorHAnsi" w:hAnsiTheme="minorHAnsi" w:cs="Cambria"/>
        </w:rPr>
      </w:pPr>
    </w:p>
    <w:p w14:paraId="65C55844" w14:textId="77777777" w:rsidR="002F4305" w:rsidRPr="00001BA2" w:rsidRDefault="002F4305" w:rsidP="002F4305">
      <w:pPr>
        <w:spacing w:line="240" w:lineRule="auto"/>
        <w:ind w:firstLine="567"/>
        <w:rPr>
          <w:rFonts w:asciiTheme="minorHAnsi" w:hAnsiTheme="minorHAnsi" w:cs="Cambria"/>
        </w:rPr>
      </w:pPr>
    </w:p>
    <w:p w14:paraId="2219C6D2" w14:textId="77777777" w:rsidR="002F4305" w:rsidRPr="00001BA2" w:rsidRDefault="002F4305" w:rsidP="002F4305">
      <w:pPr>
        <w:spacing w:line="240" w:lineRule="auto"/>
        <w:ind w:firstLine="567"/>
        <w:rPr>
          <w:rFonts w:asciiTheme="minorHAnsi" w:hAnsiTheme="minorHAnsi" w:cs="Cambria"/>
        </w:rPr>
      </w:pPr>
    </w:p>
    <w:p w14:paraId="1560480F" w14:textId="77777777" w:rsidR="002F4305" w:rsidRPr="00001BA2" w:rsidRDefault="002F4305" w:rsidP="002F4305">
      <w:pPr>
        <w:spacing w:line="240" w:lineRule="auto"/>
        <w:ind w:firstLine="567"/>
        <w:rPr>
          <w:rFonts w:asciiTheme="minorHAnsi" w:hAnsiTheme="minorHAnsi" w:cs="Cambria"/>
        </w:rPr>
      </w:pPr>
    </w:p>
    <w:p w14:paraId="40F99D5A" w14:textId="77777777" w:rsidR="002F4305" w:rsidRPr="00001BA2" w:rsidRDefault="002F4305" w:rsidP="002F4305">
      <w:pPr>
        <w:spacing w:line="240" w:lineRule="auto"/>
        <w:ind w:firstLine="567"/>
        <w:rPr>
          <w:rFonts w:asciiTheme="minorHAnsi" w:hAnsiTheme="minorHAnsi" w:cs="Cambria"/>
        </w:rPr>
      </w:pPr>
    </w:p>
    <w:p w14:paraId="4AF1ACBC" w14:textId="77777777" w:rsidR="002F4305" w:rsidRPr="00001BA2" w:rsidRDefault="002F4305" w:rsidP="002F4305">
      <w:pPr>
        <w:spacing w:line="240" w:lineRule="auto"/>
        <w:ind w:firstLine="567"/>
        <w:rPr>
          <w:rFonts w:asciiTheme="minorHAnsi" w:hAnsiTheme="minorHAnsi" w:cs="Cambria"/>
        </w:rPr>
      </w:pPr>
    </w:p>
    <w:p w14:paraId="2A9BA7BB" w14:textId="77777777" w:rsidR="002F4305" w:rsidRPr="00001BA2" w:rsidRDefault="002F4305" w:rsidP="002F4305">
      <w:pPr>
        <w:spacing w:line="240" w:lineRule="auto"/>
        <w:ind w:firstLine="567"/>
        <w:rPr>
          <w:rFonts w:asciiTheme="minorHAnsi" w:hAnsiTheme="minorHAnsi" w:cs="Cambria"/>
        </w:rPr>
      </w:pPr>
    </w:p>
    <w:p w14:paraId="7D04149F" w14:textId="77777777" w:rsidR="002F4305" w:rsidRPr="00001BA2" w:rsidRDefault="002F4305" w:rsidP="002F4305">
      <w:pPr>
        <w:spacing w:line="240" w:lineRule="auto"/>
        <w:ind w:firstLine="567"/>
        <w:rPr>
          <w:rFonts w:asciiTheme="minorHAnsi" w:hAnsiTheme="minorHAnsi" w:cs="Cambria"/>
        </w:rPr>
      </w:pPr>
    </w:p>
    <w:p w14:paraId="060A2E69" w14:textId="77777777" w:rsidR="002F4305" w:rsidRPr="00001BA2" w:rsidRDefault="002F4305" w:rsidP="002F4305">
      <w:pPr>
        <w:spacing w:line="240" w:lineRule="auto"/>
        <w:ind w:firstLine="567"/>
        <w:rPr>
          <w:rFonts w:asciiTheme="minorHAnsi" w:hAnsiTheme="minorHAnsi" w:cs="Cambria"/>
        </w:rPr>
      </w:pPr>
    </w:p>
    <w:p w14:paraId="437F188F" w14:textId="77777777" w:rsidR="002F4305" w:rsidRPr="00001BA2" w:rsidRDefault="002F4305" w:rsidP="002F4305">
      <w:pPr>
        <w:spacing w:line="240" w:lineRule="auto"/>
        <w:ind w:firstLine="567"/>
        <w:rPr>
          <w:rFonts w:asciiTheme="minorHAnsi" w:hAnsiTheme="minorHAnsi" w:cs="Cambria"/>
        </w:rPr>
      </w:pPr>
    </w:p>
    <w:p w14:paraId="49AA8E8B" w14:textId="77777777" w:rsidR="002F4305" w:rsidRPr="00001BA2" w:rsidRDefault="002F4305" w:rsidP="002F4305">
      <w:pPr>
        <w:spacing w:line="240" w:lineRule="auto"/>
        <w:ind w:firstLine="567"/>
        <w:rPr>
          <w:rFonts w:asciiTheme="minorHAnsi" w:hAnsiTheme="minorHAnsi" w:cs="Cambria"/>
        </w:rPr>
      </w:pPr>
    </w:p>
    <w:p w14:paraId="2C61CC77" w14:textId="77777777" w:rsidR="002F4305" w:rsidRPr="00001BA2" w:rsidRDefault="002F4305" w:rsidP="002F4305">
      <w:pPr>
        <w:spacing w:line="240" w:lineRule="auto"/>
        <w:ind w:firstLine="567"/>
        <w:rPr>
          <w:rFonts w:asciiTheme="minorHAnsi" w:hAnsiTheme="minorHAnsi" w:cs="Cambria"/>
        </w:rPr>
      </w:pPr>
    </w:p>
    <w:p w14:paraId="3FDFADE4" w14:textId="1E6F4AEA" w:rsidR="002F4305" w:rsidRDefault="002F4305" w:rsidP="002F4305">
      <w:pPr>
        <w:spacing w:line="240" w:lineRule="auto"/>
        <w:ind w:firstLine="567"/>
        <w:rPr>
          <w:rFonts w:asciiTheme="minorHAnsi" w:hAnsiTheme="minorHAnsi" w:cs="Cambria"/>
        </w:rPr>
      </w:pPr>
    </w:p>
    <w:p w14:paraId="2E99C74E" w14:textId="5C7FBC13" w:rsidR="004D7439" w:rsidRDefault="004D7439" w:rsidP="002F4305">
      <w:pPr>
        <w:spacing w:line="240" w:lineRule="auto"/>
        <w:ind w:firstLine="567"/>
        <w:rPr>
          <w:rFonts w:asciiTheme="minorHAnsi" w:hAnsiTheme="minorHAnsi" w:cs="Cambria"/>
        </w:rPr>
      </w:pPr>
    </w:p>
    <w:p w14:paraId="0271998E" w14:textId="77777777" w:rsidR="004D7439" w:rsidRPr="00001BA2" w:rsidRDefault="004D7439" w:rsidP="002F4305">
      <w:pPr>
        <w:spacing w:line="240" w:lineRule="auto"/>
        <w:ind w:firstLine="567"/>
        <w:rPr>
          <w:rFonts w:asciiTheme="minorHAnsi" w:hAnsiTheme="minorHAnsi" w:cs="Cambria"/>
        </w:rPr>
      </w:pPr>
    </w:p>
    <w:p w14:paraId="4EEEE00A" w14:textId="77777777" w:rsidR="002F4305" w:rsidRPr="00001BA2" w:rsidRDefault="002F4305" w:rsidP="002F4305">
      <w:pPr>
        <w:spacing w:line="240" w:lineRule="auto"/>
        <w:ind w:firstLine="567"/>
        <w:rPr>
          <w:rFonts w:asciiTheme="minorHAnsi" w:hAnsiTheme="minorHAnsi" w:cs="Cambria"/>
        </w:rPr>
      </w:pPr>
    </w:p>
    <w:p w14:paraId="050C048D" w14:textId="77777777" w:rsidR="002F4305" w:rsidRPr="00001BA2" w:rsidRDefault="002F4305" w:rsidP="002F4305">
      <w:pPr>
        <w:spacing w:line="240" w:lineRule="auto"/>
        <w:ind w:firstLine="567"/>
        <w:rPr>
          <w:rFonts w:asciiTheme="minorHAnsi" w:hAnsiTheme="minorHAnsi" w:cs="Cambria"/>
        </w:rPr>
      </w:pPr>
    </w:p>
    <w:p w14:paraId="5E0A0F8D" w14:textId="77777777" w:rsidR="002F4305" w:rsidRPr="00001BA2" w:rsidRDefault="00463EA2" w:rsidP="002F4305">
      <w:pPr>
        <w:spacing w:line="240" w:lineRule="auto"/>
        <w:ind w:firstLine="567"/>
        <w:rPr>
          <w:rFonts w:asciiTheme="minorHAnsi" w:hAnsiTheme="minorHAnsi" w:cs="Cambria"/>
        </w:rPr>
      </w:pPr>
      <w:r w:rsidRPr="00001BA2">
        <w:rPr>
          <w:rFonts w:asciiTheme="minorHAnsi" w:hAnsiTheme="minorHAnsi" w:cs="Cambria"/>
          <w:b/>
        </w:rPr>
        <w:t>ANEXO V – DECLARAÇÃO DE QUE MANTÉM O ESTABELECIMENTO FUNCIONANDO ININTERRUPTAMENTE, INCLUSIVE AOS FINAIS DE SEMANA E FERIADOS</w:t>
      </w:r>
      <w:r w:rsidRPr="00001BA2">
        <w:rPr>
          <w:rFonts w:asciiTheme="minorHAnsi" w:hAnsiTheme="minorHAnsi" w:cs="Cambria"/>
        </w:rPr>
        <w:t xml:space="preserve"> </w:t>
      </w:r>
    </w:p>
    <w:p w14:paraId="778237E2" w14:textId="54561862" w:rsidR="002F4305" w:rsidRPr="00001BA2" w:rsidRDefault="002F4305" w:rsidP="002F4305">
      <w:pPr>
        <w:spacing w:line="240" w:lineRule="auto"/>
        <w:ind w:firstLine="567"/>
        <w:rPr>
          <w:rFonts w:asciiTheme="minorHAnsi" w:hAnsiTheme="minorHAnsi" w:cs="Cambria"/>
        </w:rPr>
      </w:pPr>
    </w:p>
    <w:p w14:paraId="3974E158" w14:textId="77777777" w:rsidR="002F4305" w:rsidRPr="00001BA2" w:rsidRDefault="002F4305" w:rsidP="002F4305">
      <w:pPr>
        <w:spacing w:line="240" w:lineRule="auto"/>
        <w:ind w:right="-2" w:firstLine="0"/>
        <w:rPr>
          <w:rFonts w:asciiTheme="minorHAnsi" w:hAnsiTheme="minorHAnsi" w:cs="Arial"/>
          <w:b/>
          <w:color w:val="000000" w:themeColor="text1"/>
        </w:rPr>
      </w:pPr>
      <w:r w:rsidRPr="00001BA2">
        <w:rPr>
          <w:rFonts w:asciiTheme="minorHAnsi" w:hAnsiTheme="minorHAnsi" w:cs="Arial"/>
          <w:b/>
        </w:rPr>
        <w:t xml:space="preserve">PREGÃO ELETRÔNICO Nº </w:t>
      </w:r>
      <w:r w:rsidRPr="00001BA2">
        <w:rPr>
          <w:rFonts w:asciiTheme="minorHAnsi" w:hAnsiTheme="minorHAnsi" w:cs="Arial"/>
          <w:b/>
          <w:color w:val="000000" w:themeColor="text1"/>
        </w:rPr>
        <w:t>003/2026</w:t>
      </w:r>
    </w:p>
    <w:p w14:paraId="53F5C6A8" w14:textId="77777777" w:rsidR="002F4305" w:rsidRPr="00001BA2" w:rsidRDefault="002F4305" w:rsidP="002F4305">
      <w:pPr>
        <w:spacing w:line="240" w:lineRule="auto"/>
        <w:ind w:right="-2" w:firstLine="0"/>
        <w:rPr>
          <w:rFonts w:asciiTheme="minorHAnsi" w:hAnsiTheme="minorHAnsi" w:cs="Arial"/>
          <w:b/>
          <w:color w:val="000000" w:themeColor="text1"/>
        </w:rPr>
      </w:pPr>
      <w:r w:rsidRPr="00001BA2">
        <w:rPr>
          <w:rFonts w:asciiTheme="minorHAnsi" w:hAnsiTheme="minorHAnsi" w:cs="Arial"/>
          <w:b/>
          <w:color w:val="000000" w:themeColor="text1"/>
        </w:rPr>
        <w:t>PROCESSO ADMINISTRATIVO Nº 039/2026</w:t>
      </w:r>
    </w:p>
    <w:p w14:paraId="16D30522" w14:textId="77777777" w:rsidR="002F4305" w:rsidRPr="00001BA2" w:rsidRDefault="002F4305" w:rsidP="002F4305">
      <w:pPr>
        <w:spacing w:line="240" w:lineRule="auto"/>
        <w:ind w:right="-2" w:firstLine="567"/>
        <w:rPr>
          <w:rFonts w:asciiTheme="minorHAnsi" w:hAnsiTheme="minorHAnsi" w:cs="Cambria"/>
        </w:rPr>
      </w:pPr>
    </w:p>
    <w:p w14:paraId="3878A49F" w14:textId="77777777" w:rsidR="002F4305" w:rsidRPr="00001BA2" w:rsidRDefault="002F4305" w:rsidP="002F4305">
      <w:pPr>
        <w:spacing w:line="240" w:lineRule="auto"/>
        <w:ind w:right="-2" w:firstLine="567"/>
        <w:rPr>
          <w:rFonts w:asciiTheme="minorHAnsi" w:hAnsiTheme="minorHAnsi" w:cs="Cambria"/>
        </w:rPr>
      </w:pPr>
      <w:proofErr w:type="spellStart"/>
      <w:r w:rsidRPr="00001BA2">
        <w:rPr>
          <w:rFonts w:asciiTheme="minorHAnsi" w:hAnsiTheme="minorHAnsi" w:cs="Cambria"/>
        </w:rPr>
        <w:t>Ào</w:t>
      </w:r>
      <w:proofErr w:type="spellEnd"/>
    </w:p>
    <w:p w14:paraId="0750353E" w14:textId="77777777" w:rsidR="002F4305" w:rsidRPr="00001BA2" w:rsidRDefault="002F4305" w:rsidP="002F4305">
      <w:pPr>
        <w:spacing w:line="240" w:lineRule="auto"/>
        <w:ind w:right="-2" w:firstLine="567"/>
        <w:rPr>
          <w:rFonts w:asciiTheme="minorHAnsi" w:hAnsiTheme="minorHAnsi" w:cs="Cambria"/>
        </w:rPr>
      </w:pPr>
      <w:r w:rsidRPr="00001BA2">
        <w:rPr>
          <w:rFonts w:asciiTheme="minorHAnsi" w:hAnsiTheme="minorHAnsi" w:cs="Cambria"/>
        </w:rPr>
        <w:t>Serviço Autônomo de Água e Esgoto de Cândido Mota</w:t>
      </w:r>
    </w:p>
    <w:p w14:paraId="2B1737F5" w14:textId="77777777" w:rsidR="002F4305" w:rsidRPr="00001BA2" w:rsidRDefault="002F4305" w:rsidP="002F4305">
      <w:pPr>
        <w:spacing w:line="240" w:lineRule="auto"/>
        <w:ind w:right="-2" w:firstLine="567"/>
        <w:rPr>
          <w:rFonts w:asciiTheme="minorHAnsi" w:hAnsiTheme="minorHAnsi" w:cs="Cambria"/>
        </w:rPr>
      </w:pPr>
      <w:r w:rsidRPr="00001BA2">
        <w:rPr>
          <w:rFonts w:asciiTheme="minorHAnsi" w:hAnsiTheme="minorHAnsi" w:cs="Cambria"/>
        </w:rPr>
        <w:t>Rua João Pio Barbosa, nº 197, Centro CEP. 19880-013 – Cândido Mota- SP</w:t>
      </w:r>
    </w:p>
    <w:p w14:paraId="34CA80D4" w14:textId="77777777" w:rsidR="002F4305" w:rsidRPr="00001BA2" w:rsidRDefault="002F4305" w:rsidP="002F4305">
      <w:pPr>
        <w:spacing w:line="240" w:lineRule="auto"/>
        <w:ind w:right="-2" w:firstLine="567"/>
        <w:rPr>
          <w:rFonts w:asciiTheme="minorHAnsi" w:hAnsiTheme="minorHAnsi" w:cs="Cambria"/>
        </w:rPr>
      </w:pPr>
      <w:r w:rsidRPr="00001BA2">
        <w:rPr>
          <w:rFonts w:asciiTheme="minorHAnsi" w:hAnsiTheme="minorHAnsi" w:cs="Cambria"/>
        </w:rPr>
        <w:t>AO PREGOEIRO E EQUIPE DE APOIO.</w:t>
      </w:r>
    </w:p>
    <w:p w14:paraId="05F23F59" w14:textId="77777777" w:rsidR="002F4305" w:rsidRPr="00001BA2" w:rsidRDefault="002F4305" w:rsidP="002F4305">
      <w:pPr>
        <w:spacing w:line="240" w:lineRule="auto"/>
        <w:ind w:firstLine="567"/>
        <w:rPr>
          <w:rFonts w:asciiTheme="minorHAnsi" w:hAnsiTheme="minorHAnsi" w:cs="Cambria"/>
        </w:rPr>
      </w:pPr>
    </w:p>
    <w:p w14:paraId="713333C6" w14:textId="77777777" w:rsidR="002F4305" w:rsidRPr="00001BA2" w:rsidRDefault="002F4305" w:rsidP="002F4305">
      <w:pPr>
        <w:spacing w:line="240" w:lineRule="auto"/>
        <w:ind w:firstLine="567"/>
        <w:rPr>
          <w:rFonts w:asciiTheme="minorHAnsi" w:hAnsiTheme="minorHAnsi" w:cs="Cambria"/>
        </w:rPr>
      </w:pPr>
    </w:p>
    <w:p w14:paraId="209E3CA6" w14:textId="1098B6CD" w:rsidR="00311909" w:rsidRPr="00001BA2" w:rsidRDefault="00463EA2" w:rsidP="005F4F28">
      <w:pPr>
        <w:spacing w:line="240" w:lineRule="auto"/>
        <w:ind w:firstLine="567"/>
        <w:rPr>
          <w:rFonts w:asciiTheme="minorHAnsi" w:hAnsiTheme="minorHAnsi" w:cs="Cambria"/>
        </w:rPr>
      </w:pPr>
      <w:r w:rsidRPr="00001BA2">
        <w:rPr>
          <w:rFonts w:asciiTheme="minorHAnsi" w:hAnsiTheme="minorHAnsi" w:cs="Cambria"/>
        </w:rPr>
        <w:t xml:space="preserve">Eu, [Nome da Empresa], inscrita no CNPJ nº [], representada por [Nome do Responsável], [cargo], portador(a) da carteira de identidade nº [] e CPF nº [____], venho por meio desta declarar, sob as penalidades da lei, que nossa empresa mantém seu estabelecimento funcionando ininterruptamente, inclusive aos finais de semana e feriados, conforme as exigências do Edital de Licitação do Pregão Eletrônico nº _____/2026. Declaro que o estabelecimento está operacional e disponível para atender aos requisitos estabelecidos, garantindo o fornecimento contínuo do produto/serviço, conforme especificado neste certame. </w:t>
      </w:r>
    </w:p>
    <w:p w14:paraId="4DA9A0BA" w14:textId="4B5184C8" w:rsidR="002F4305" w:rsidRPr="00001BA2" w:rsidRDefault="002F4305" w:rsidP="005F4F28">
      <w:pPr>
        <w:spacing w:line="240" w:lineRule="auto"/>
        <w:ind w:firstLine="567"/>
        <w:rPr>
          <w:rFonts w:asciiTheme="minorHAnsi" w:hAnsiTheme="minorHAnsi" w:cs="Arial"/>
        </w:rPr>
      </w:pPr>
    </w:p>
    <w:p w14:paraId="7DAE8B28" w14:textId="77777777" w:rsidR="002F4305" w:rsidRPr="00001BA2" w:rsidRDefault="002F4305" w:rsidP="002F4305">
      <w:pPr>
        <w:spacing w:line="240" w:lineRule="auto"/>
        <w:ind w:right="-2" w:firstLine="567"/>
        <w:rPr>
          <w:rFonts w:asciiTheme="minorHAnsi" w:hAnsiTheme="minorHAnsi" w:cs="Cambria"/>
        </w:rPr>
      </w:pPr>
      <w:r w:rsidRPr="00001BA2">
        <w:rPr>
          <w:rFonts w:asciiTheme="minorHAnsi" w:hAnsiTheme="minorHAnsi" w:cs="Cambria"/>
        </w:rPr>
        <w:t>Cidade, __________</w:t>
      </w:r>
      <w:proofErr w:type="spellStart"/>
      <w:r w:rsidRPr="00001BA2">
        <w:rPr>
          <w:rFonts w:asciiTheme="minorHAnsi" w:hAnsiTheme="minorHAnsi" w:cs="Cambria"/>
        </w:rPr>
        <w:t>de______________de</w:t>
      </w:r>
      <w:proofErr w:type="spellEnd"/>
      <w:r w:rsidRPr="00001BA2">
        <w:rPr>
          <w:rFonts w:asciiTheme="minorHAnsi" w:hAnsiTheme="minorHAnsi" w:cs="Cambria"/>
        </w:rPr>
        <w:t xml:space="preserve"> 2026.</w:t>
      </w:r>
    </w:p>
    <w:p w14:paraId="2C1D7126" w14:textId="77777777" w:rsidR="002F4305" w:rsidRPr="00001BA2" w:rsidRDefault="002F4305" w:rsidP="002F4305">
      <w:pPr>
        <w:spacing w:line="240" w:lineRule="auto"/>
        <w:ind w:right="-2" w:firstLine="567"/>
        <w:rPr>
          <w:rFonts w:asciiTheme="minorHAnsi" w:hAnsiTheme="minorHAnsi" w:cs="Cambria"/>
        </w:rPr>
      </w:pPr>
    </w:p>
    <w:p w14:paraId="008A7CC6" w14:textId="77777777" w:rsidR="002F4305" w:rsidRPr="00001BA2" w:rsidRDefault="002F4305" w:rsidP="002F4305">
      <w:pPr>
        <w:spacing w:line="240" w:lineRule="auto"/>
        <w:ind w:right="-2" w:firstLine="567"/>
        <w:rPr>
          <w:rFonts w:asciiTheme="minorHAnsi" w:hAnsiTheme="minorHAnsi" w:cs="Cambria"/>
        </w:rPr>
      </w:pPr>
    </w:p>
    <w:p w14:paraId="5BE173B9" w14:textId="77777777" w:rsidR="002F4305" w:rsidRPr="00001BA2" w:rsidRDefault="002F4305" w:rsidP="002F4305">
      <w:pPr>
        <w:spacing w:line="240" w:lineRule="auto"/>
        <w:ind w:right="-2" w:firstLine="567"/>
        <w:rPr>
          <w:rFonts w:asciiTheme="minorHAnsi" w:hAnsiTheme="minorHAnsi" w:cs="Cambria"/>
        </w:rPr>
      </w:pPr>
    </w:p>
    <w:p w14:paraId="73215819" w14:textId="77777777" w:rsidR="002F4305" w:rsidRPr="00001BA2" w:rsidRDefault="002F4305" w:rsidP="002F4305">
      <w:pPr>
        <w:spacing w:line="240" w:lineRule="auto"/>
        <w:ind w:right="-2" w:firstLine="567"/>
        <w:jc w:val="center"/>
        <w:rPr>
          <w:rFonts w:asciiTheme="minorHAnsi" w:hAnsiTheme="minorHAnsi" w:cs="Cambria"/>
        </w:rPr>
      </w:pPr>
      <w:r w:rsidRPr="00001BA2">
        <w:rPr>
          <w:rFonts w:asciiTheme="minorHAnsi" w:hAnsiTheme="minorHAnsi" w:cs="Cambria"/>
        </w:rPr>
        <w:t>Atenciosamente,</w:t>
      </w:r>
    </w:p>
    <w:p w14:paraId="613D9EDB" w14:textId="77777777" w:rsidR="002F4305" w:rsidRPr="00001BA2" w:rsidRDefault="002F4305" w:rsidP="002F4305">
      <w:pPr>
        <w:spacing w:line="240" w:lineRule="auto"/>
        <w:ind w:right="-2" w:firstLine="567"/>
        <w:jc w:val="center"/>
        <w:rPr>
          <w:rFonts w:asciiTheme="minorHAnsi" w:hAnsiTheme="minorHAnsi" w:cs="Cambria"/>
        </w:rPr>
      </w:pPr>
    </w:p>
    <w:p w14:paraId="1404276E" w14:textId="77777777" w:rsidR="002F4305" w:rsidRPr="00001BA2" w:rsidRDefault="002F4305" w:rsidP="002F4305">
      <w:pPr>
        <w:spacing w:line="240" w:lineRule="auto"/>
        <w:ind w:right="-2" w:firstLine="567"/>
        <w:jc w:val="center"/>
        <w:rPr>
          <w:rFonts w:asciiTheme="minorHAnsi" w:hAnsiTheme="minorHAnsi" w:cs="Cambria"/>
        </w:rPr>
      </w:pPr>
      <w:r w:rsidRPr="00001BA2">
        <w:rPr>
          <w:rFonts w:asciiTheme="minorHAnsi" w:hAnsiTheme="minorHAnsi" w:cs="Cambria"/>
        </w:rPr>
        <w:t>______________________________</w:t>
      </w:r>
    </w:p>
    <w:p w14:paraId="7E6961B4" w14:textId="77777777" w:rsidR="002F4305" w:rsidRPr="00001BA2" w:rsidRDefault="002F4305" w:rsidP="002F4305">
      <w:pPr>
        <w:spacing w:line="240" w:lineRule="auto"/>
        <w:ind w:right="-2" w:firstLine="567"/>
        <w:jc w:val="center"/>
        <w:rPr>
          <w:rFonts w:asciiTheme="minorHAnsi" w:hAnsiTheme="minorHAnsi" w:cs="Cambria"/>
        </w:rPr>
      </w:pPr>
      <w:r w:rsidRPr="00001BA2">
        <w:rPr>
          <w:rFonts w:asciiTheme="minorHAnsi" w:hAnsiTheme="minorHAnsi" w:cs="Cambria"/>
        </w:rPr>
        <w:t>Razão Social da Empresa</w:t>
      </w:r>
    </w:p>
    <w:p w14:paraId="2BD61FD1" w14:textId="77777777" w:rsidR="002F4305" w:rsidRPr="00001BA2" w:rsidRDefault="002F4305" w:rsidP="002F4305">
      <w:pPr>
        <w:spacing w:line="240" w:lineRule="auto"/>
        <w:ind w:right="-2" w:firstLine="567"/>
        <w:jc w:val="center"/>
        <w:rPr>
          <w:rFonts w:asciiTheme="minorHAnsi" w:hAnsiTheme="minorHAnsi" w:cs="Cambria"/>
        </w:rPr>
      </w:pPr>
      <w:r w:rsidRPr="00001BA2">
        <w:rPr>
          <w:rFonts w:asciiTheme="minorHAnsi" w:hAnsiTheme="minorHAnsi" w:cs="Cambria"/>
        </w:rPr>
        <w:t>Nome do Responsável/Procurador</w:t>
      </w:r>
    </w:p>
    <w:p w14:paraId="508F5E48" w14:textId="77777777" w:rsidR="002F4305" w:rsidRPr="00001BA2" w:rsidRDefault="002F4305" w:rsidP="002F4305">
      <w:pPr>
        <w:spacing w:line="240" w:lineRule="auto"/>
        <w:ind w:right="-2" w:firstLine="567"/>
        <w:jc w:val="center"/>
        <w:rPr>
          <w:rFonts w:asciiTheme="minorHAnsi" w:hAnsiTheme="minorHAnsi" w:cs="Cambria"/>
        </w:rPr>
      </w:pPr>
      <w:r w:rsidRPr="00001BA2">
        <w:rPr>
          <w:rFonts w:asciiTheme="minorHAnsi" w:hAnsiTheme="minorHAnsi" w:cs="Cambria"/>
        </w:rPr>
        <w:t>Cargo do Responsável/Procurador</w:t>
      </w:r>
    </w:p>
    <w:p w14:paraId="2720C354" w14:textId="77777777" w:rsidR="002F4305" w:rsidRPr="00001BA2" w:rsidRDefault="002F4305" w:rsidP="002F4305">
      <w:pPr>
        <w:spacing w:line="240" w:lineRule="auto"/>
        <w:ind w:right="-2" w:firstLine="567"/>
        <w:jc w:val="center"/>
        <w:rPr>
          <w:rFonts w:asciiTheme="minorHAnsi" w:hAnsiTheme="minorHAnsi" w:cs="Cambria"/>
        </w:rPr>
      </w:pPr>
      <w:r w:rsidRPr="00001BA2">
        <w:rPr>
          <w:rFonts w:asciiTheme="minorHAnsi" w:hAnsiTheme="minorHAnsi" w:cs="Cambria"/>
        </w:rPr>
        <w:t>Nº documento identidade</w:t>
      </w:r>
    </w:p>
    <w:p w14:paraId="115FC334" w14:textId="21D04D80" w:rsidR="002F4305" w:rsidRPr="00001BA2" w:rsidRDefault="002F4305" w:rsidP="005F4F28">
      <w:pPr>
        <w:spacing w:line="240" w:lineRule="auto"/>
        <w:ind w:firstLine="567"/>
        <w:rPr>
          <w:rFonts w:asciiTheme="minorHAnsi" w:hAnsiTheme="minorHAnsi" w:cs="Arial"/>
        </w:rPr>
      </w:pPr>
    </w:p>
    <w:p w14:paraId="4F39F666" w14:textId="09D2F769" w:rsidR="002F4305" w:rsidRPr="00001BA2" w:rsidRDefault="002F4305" w:rsidP="005F4F28">
      <w:pPr>
        <w:spacing w:line="240" w:lineRule="auto"/>
        <w:ind w:firstLine="567"/>
        <w:rPr>
          <w:rFonts w:asciiTheme="minorHAnsi" w:hAnsiTheme="minorHAnsi" w:cs="Arial"/>
        </w:rPr>
      </w:pPr>
    </w:p>
    <w:p w14:paraId="7D6A3B67" w14:textId="6F75CA76" w:rsidR="002F4305" w:rsidRPr="00001BA2" w:rsidRDefault="002F4305" w:rsidP="005F4F28">
      <w:pPr>
        <w:spacing w:line="240" w:lineRule="auto"/>
        <w:ind w:firstLine="567"/>
        <w:rPr>
          <w:rFonts w:asciiTheme="minorHAnsi" w:hAnsiTheme="minorHAnsi" w:cs="Arial"/>
        </w:rPr>
      </w:pPr>
    </w:p>
    <w:p w14:paraId="14E50E60" w14:textId="326535F1" w:rsidR="002F4305" w:rsidRPr="00001BA2" w:rsidRDefault="002F4305" w:rsidP="005F4F28">
      <w:pPr>
        <w:spacing w:line="240" w:lineRule="auto"/>
        <w:ind w:firstLine="567"/>
        <w:rPr>
          <w:rFonts w:asciiTheme="minorHAnsi" w:hAnsiTheme="minorHAnsi" w:cs="Arial"/>
        </w:rPr>
      </w:pPr>
    </w:p>
    <w:p w14:paraId="6FD339D0" w14:textId="155DC38C" w:rsidR="002F4305" w:rsidRPr="00001BA2" w:rsidRDefault="002F4305" w:rsidP="005F4F28">
      <w:pPr>
        <w:spacing w:line="240" w:lineRule="auto"/>
        <w:ind w:firstLine="567"/>
        <w:rPr>
          <w:rFonts w:asciiTheme="minorHAnsi" w:hAnsiTheme="minorHAnsi" w:cs="Arial"/>
        </w:rPr>
      </w:pPr>
    </w:p>
    <w:p w14:paraId="49238363" w14:textId="72744946" w:rsidR="002F4305" w:rsidRPr="00001BA2" w:rsidRDefault="002F4305" w:rsidP="005F4F28">
      <w:pPr>
        <w:spacing w:line="240" w:lineRule="auto"/>
        <w:ind w:firstLine="567"/>
        <w:rPr>
          <w:rFonts w:asciiTheme="minorHAnsi" w:hAnsiTheme="minorHAnsi" w:cs="Arial"/>
        </w:rPr>
      </w:pPr>
    </w:p>
    <w:p w14:paraId="722BFA3D" w14:textId="1C2BE116" w:rsidR="002F4305" w:rsidRPr="00001BA2" w:rsidRDefault="002F4305" w:rsidP="005F4F28">
      <w:pPr>
        <w:spacing w:line="240" w:lineRule="auto"/>
        <w:ind w:firstLine="567"/>
        <w:rPr>
          <w:rFonts w:asciiTheme="minorHAnsi" w:hAnsiTheme="minorHAnsi" w:cs="Arial"/>
        </w:rPr>
      </w:pPr>
    </w:p>
    <w:p w14:paraId="5A66C442" w14:textId="33840BD1" w:rsidR="002F4305" w:rsidRPr="00001BA2" w:rsidRDefault="002F4305" w:rsidP="005F4F28">
      <w:pPr>
        <w:spacing w:line="240" w:lineRule="auto"/>
        <w:ind w:firstLine="567"/>
        <w:rPr>
          <w:rFonts w:asciiTheme="minorHAnsi" w:hAnsiTheme="minorHAnsi" w:cs="Arial"/>
        </w:rPr>
      </w:pPr>
    </w:p>
    <w:p w14:paraId="6BC623B8" w14:textId="2B553F08" w:rsidR="002F4305" w:rsidRPr="00001BA2" w:rsidRDefault="002F4305" w:rsidP="005F4F28">
      <w:pPr>
        <w:spacing w:line="240" w:lineRule="auto"/>
        <w:ind w:firstLine="567"/>
        <w:rPr>
          <w:rFonts w:asciiTheme="minorHAnsi" w:hAnsiTheme="minorHAnsi" w:cs="Arial"/>
        </w:rPr>
      </w:pPr>
    </w:p>
    <w:p w14:paraId="005FF30C" w14:textId="7BFBBE5D" w:rsidR="002F4305" w:rsidRPr="00001BA2" w:rsidRDefault="002F4305" w:rsidP="005F4F28">
      <w:pPr>
        <w:spacing w:line="240" w:lineRule="auto"/>
        <w:ind w:firstLine="567"/>
        <w:rPr>
          <w:rFonts w:asciiTheme="minorHAnsi" w:hAnsiTheme="minorHAnsi" w:cs="Arial"/>
        </w:rPr>
      </w:pPr>
    </w:p>
    <w:p w14:paraId="03C30009" w14:textId="6AE4F9B6" w:rsidR="002F4305" w:rsidRPr="00001BA2" w:rsidRDefault="002F4305" w:rsidP="005F4F28">
      <w:pPr>
        <w:spacing w:line="240" w:lineRule="auto"/>
        <w:ind w:firstLine="567"/>
        <w:rPr>
          <w:rFonts w:asciiTheme="minorHAnsi" w:hAnsiTheme="minorHAnsi" w:cs="Arial"/>
        </w:rPr>
      </w:pPr>
    </w:p>
    <w:p w14:paraId="6D4CADE8" w14:textId="31B8819D" w:rsidR="002F4305" w:rsidRPr="00001BA2" w:rsidRDefault="002F4305" w:rsidP="005F4F28">
      <w:pPr>
        <w:spacing w:line="240" w:lineRule="auto"/>
        <w:ind w:firstLine="567"/>
        <w:rPr>
          <w:rFonts w:asciiTheme="minorHAnsi" w:hAnsiTheme="minorHAnsi" w:cs="Arial"/>
        </w:rPr>
      </w:pPr>
    </w:p>
    <w:p w14:paraId="0E511FE8" w14:textId="5941BFC7" w:rsidR="002F4305" w:rsidRPr="00001BA2" w:rsidRDefault="002F4305" w:rsidP="005F4F28">
      <w:pPr>
        <w:spacing w:line="240" w:lineRule="auto"/>
        <w:ind w:firstLine="567"/>
        <w:rPr>
          <w:rFonts w:asciiTheme="minorHAnsi" w:hAnsiTheme="minorHAnsi" w:cs="Arial"/>
        </w:rPr>
      </w:pPr>
    </w:p>
    <w:p w14:paraId="4A670D7C" w14:textId="6E7D1FDE" w:rsidR="002F4305" w:rsidRPr="00001BA2" w:rsidRDefault="002F4305" w:rsidP="005F4F28">
      <w:pPr>
        <w:spacing w:line="240" w:lineRule="auto"/>
        <w:ind w:firstLine="567"/>
        <w:rPr>
          <w:rFonts w:asciiTheme="minorHAnsi" w:hAnsiTheme="minorHAnsi" w:cs="Arial"/>
        </w:rPr>
      </w:pPr>
    </w:p>
    <w:p w14:paraId="513C6EF9" w14:textId="167A32E2" w:rsidR="002F4305" w:rsidRPr="00001BA2" w:rsidRDefault="002F4305" w:rsidP="005F4F28">
      <w:pPr>
        <w:spacing w:line="240" w:lineRule="auto"/>
        <w:ind w:firstLine="567"/>
        <w:rPr>
          <w:rFonts w:asciiTheme="minorHAnsi" w:hAnsiTheme="minorHAnsi" w:cs="Arial"/>
        </w:rPr>
      </w:pPr>
    </w:p>
    <w:p w14:paraId="68FEB535" w14:textId="5B1C9EE5" w:rsidR="002F4305" w:rsidRDefault="002F4305" w:rsidP="005F4F28">
      <w:pPr>
        <w:spacing w:line="240" w:lineRule="auto"/>
        <w:ind w:firstLine="567"/>
        <w:rPr>
          <w:rFonts w:asciiTheme="minorHAnsi" w:hAnsiTheme="minorHAnsi" w:cs="Arial"/>
        </w:rPr>
      </w:pPr>
    </w:p>
    <w:p w14:paraId="7408ADE1" w14:textId="0C0376CB" w:rsidR="004D7439" w:rsidRDefault="004D7439" w:rsidP="005F4F28">
      <w:pPr>
        <w:spacing w:line="240" w:lineRule="auto"/>
        <w:ind w:firstLine="567"/>
        <w:rPr>
          <w:rFonts w:asciiTheme="minorHAnsi" w:hAnsiTheme="minorHAnsi" w:cs="Arial"/>
        </w:rPr>
      </w:pPr>
    </w:p>
    <w:p w14:paraId="7BF10C81" w14:textId="77777777" w:rsidR="004D7439" w:rsidRPr="00001BA2" w:rsidRDefault="004D7439" w:rsidP="005F4F28">
      <w:pPr>
        <w:spacing w:line="240" w:lineRule="auto"/>
        <w:ind w:firstLine="567"/>
        <w:rPr>
          <w:rFonts w:asciiTheme="minorHAnsi" w:hAnsiTheme="minorHAnsi" w:cs="Arial"/>
        </w:rPr>
      </w:pPr>
    </w:p>
    <w:p w14:paraId="105CEF60" w14:textId="10E00E33" w:rsidR="002F4305" w:rsidRDefault="002F4305" w:rsidP="005F4F28">
      <w:pPr>
        <w:spacing w:line="240" w:lineRule="auto"/>
        <w:ind w:firstLine="567"/>
        <w:rPr>
          <w:rFonts w:asciiTheme="minorHAnsi" w:hAnsiTheme="minorHAnsi" w:cs="Arial"/>
        </w:rPr>
      </w:pPr>
    </w:p>
    <w:p w14:paraId="7E8D6682" w14:textId="77777777" w:rsidR="001042B6" w:rsidRPr="00001BA2" w:rsidRDefault="001042B6" w:rsidP="005F4F28">
      <w:pPr>
        <w:spacing w:line="240" w:lineRule="auto"/>
        <w:ind w:firstLine="567"/>
        <w:rPr>
          <w:rFonts w:asciiTheme="minorHAnsi" w:hAnsiTheme="minorHAnsi" w:cs="Arial"/>
        </w:rPr>
      </w:pPr>
    </w:p>
    <w:p w14:paraId="6B1BCC91" w14:textId="77777777" w:rsidR="002F4305" w:rsidRPr="00001BA2" w:rsidRDefault="002F4305" w:rsidP="005F4F28">
      <w:pPr>
        <w:spacing w:line="240" w:lineRule="auto"/>
        <w:ind w:firstLine="567"/>
        <w:rPr>
          <w:rFonts w:asciiTheme="minorHAnsi" w:hAnsiTheme="minorHAnsi" w:cs="Arial"/>
        </w:rPr>
      </w:pPr>
    </w:p>
    <w:p w14:paraId="0BB7291C" w14:textId="58261051" w:rsidR="00027B7D" w:rsidRPr="00001BA2" w:rsidRDefault="00027B7D" w:rsidP="005F4F28">
      <w:pPr>
        <w:spacing w:line="240" w:lineRule="auto"/>
        <w:ind w:firstLine="567"/>
        <w:jc w:val="center"/>
        <w:rPr>
          <w:rFonts w:asciiTheme="minorHAnsi" w:hAnsiTheme="minorHAnsi" w:cs="Calibri"/>
          <w:b/>
        </w:rPr>
      </w:pPr>
      <w:r w:rsidRPr="00001BA2">
        <w:rPr>
          <w:rFonts w:asciiTheme="minorHAnsi" w:hAnsiTheme="minorHAnsi" w:cs="Calibri"/>
          <w:b/>
        </w:rPr>
        <w:t xml:space="preserve">ANEXO </w:t>
      </w:r>
      <w:r w:rsidR="00463EA2" w:rsidRPr="00001BA2">
        <w:rPr>
          <w:rFonts w:asciiTheme="minorHAnsi" w:hAnsiTheme="minorHAnsi" w:cs="Calibri"/>
          <w:b/>
        </w:rPr>
        <w:t>V</w:t>
      </w:r>
      <w:r w:rsidR="00311909" w:rsidRPr="00001BA2">
        <w:rPr>
          <w:rFonts w:asciiTheme="minorHAnsi" w:hAnsiTheme="minorHAnsi" w:cs="Calibri"/>
          <w:b/>
        </w:rPr>
        <w:t>I</w:t>
      </w:r>
    </w:p>
    <w:p w14:paraId="0CB0C050" w14:textId="77777777" w:rsidR="00027B7D" w:rsidRPr="00001BA2" w:rsidRDefault="00027B7D" w:rsidP="005F4F28">
      <w:pPr>
        <w:spacing w:line="240" w:lineRule="auto"/>
        <w:ind w:firstLine="567"/>
        <w:jc w:val="center"/>
        <w:rPr>
          <w:rFonts w:asciiTheme="minorHAnsi" w:hAnsiTheme="minorHAnsi" w:cs="Calibri"/>
          <w:b/>
        </w:rPr>
      </w:pPr>
      <w:r w:rsidRPr="00001BA2">
        <w:rPr>
          <w:rFonts w:asciiTheme="minorHAnsi" w:hAnsiTheme="minorHAnsi" w:cs="Calibri"/>
          <w:b/>
        </w:rPr>
        <w:t>DADOS DO RESPONSÁVEL POR ASSINAR O CONTRATO/EMPENHO</w:t>
      </w:r>
    </w:p>
    <w:p w14:paraId="73CE65D2" w14:textId="77777777" w:rsidR="00027B7D" w:rsidRPr="00001BA2" w:rsidRDefault="00027B7D" w:rsidP="005F4F28">
      <w:pPr>
        <w:spacing w:line="240" w:lineRule="auto"/>
        <w:ind w:firstLine="567"/>
        <w:rPr>
          <w:rFonts w:asciiTheme="minorHAnsi" w:hAnsiTheme="minorHAnsi" w:cs="Calibri"/>
          <w:color w:val="000000" w:themeColor="text1"/>
        </w:rPr>
      </w:pPr>
    </w:p>
    <w:p w14:paraId="0345838A" w14:textId="77777777" w:rsidR="002F4305" w:rsidRPr="00001BA2" w:rsidRDefault="002F4305" w:rsidP="002F4305">
      <w:pPr>
        <w:spacing w:line="240" w:lineRule="auto"/>
        <w:ind w:right="-2" w:firstLine="0"/>
        <w:rPr>
          <w:rFonts w:asciiTheme="minorHAnsi" w:hAnsiTheme="minorHAnsi" w:cs="Arial"/>
          <w:b/>
          <w:color w:val="000000" w:themeColor="text1"/>
        </w:rPr>
      </w:pPr>
      <w:r w:rsidRPr="00001BA2">
        <w:rPr>
          <w:rFonts w:asciiTheme="minorHAnsi" w:hAnsiTheme="minorHAnsi" w:cs="Arial"/>
          <w:b/>
        </w:rPr>
        <w:t xml:space="preserve">PREGÃO ELETRÔNICO Nº </w:t>
      </w:r>
      <w:r w:rsidRPr="00001BA2">
        <w:rPr>
          <w:rFonts w:asciiTheme="minorHAnsi" w:hAnsiTheme="minorHAnsi" w:cs="Arial"/>
          <w:b/>
          <w:color w:val="000000" w:themeColor="text1"/>
        </w:rPr>
        <w:t>003/2026</w:t>
      </w:r>
    </w:p>
    <w:p w14:paraId="1CD3F10B" w14:textId="77777777" w:rsidR="002F4305" w:rsidRPr="00001BA2" w:rsidRDefault="002F4305" w:rsidP="002F4305">
      <w:pPr>
        <w:spacing w:line="240" w:lineRule="auto"/>
        <w:ind w:right="-2" w:firstLine="0"/>
        <w:rPr>
          <w:rFonts w:asciiTheme="minorHAnsi" w:hAnsiTheme="minorHAnsi" w:cs="Arial"/>
          <w:b/>
          <w:color w:val="000000" w:themeColor="text1"/>
        </w:rPr>
      </w:pPr>
      <w:r w:rsidRPr="00001BA2">
        <w:rPr>
          <w:rFonts w:asciiTheme="minorHAnsi" w:hAnsiTheme="minorHAnsi" w:cs="Arial"/>
          <w:b/>
          <w:color w:val="000000" w:themeColor="text1"/>
        </w:rPr>
        <w:t>PROCESSO ADMINISTRATIVO Nº 039/2026</w:t>
      </w:r>
    </w:p>
    <w:p w14:paraId="4341512C" w14:textId="77777777" w:rsidR="00027B7D" w:rsidRPr="00001BA2" w:rsidRDefault="00027B7D" w:rsidP="005F4F28">
      <w:pPr>
        <w:spacing w:line="240" w:lineRule="auto"/>
        <w:ind w:firstLine="567"/>
        <w:rPr>
          <w:rFonts w:asciiTheme="minorHAnsi" w:hAnsiTheme="minorHAnsi" w:cs="Calibri"/>
        </w:rPr>
      </w:pPr>
    </w:p>
    <w:p w14:paraId="3BD3D17D" w14:textId="77777777" w:rsidR="00027B7D" w:rsidRPr="00001BA2" w:rsidRDefault="00027B7D" w:rsidP="005F4F28">
      <w:pPr>
        <w:spacing w:line="240" w:lineRule="auto"/>
        <w:ind w:firstLine="567"/>
        <w:rPr>
          <w:rFonts w:asciiTheme="minorHAnsi" w:hAnsiTheme="minorHAnsi" w:cs="Calibri"/>
        </w:rPr>
      </w:pPr>
    </w:p>
    <w:p w14:paraId="48186D58" w14:textId="139F0DB1" w:rsidR="00027B7D" w:rsidRPr="00001BA2" w:rsidRDefault="00027B7D" w:rsidP="005F4F28">
      <w:pPr>
        <w:spacing w:line="240" w:lineRule="auto"/>
        <w:ind w:firstLine="567"/>
        <w:rPr>
          <w:rFonts w:asciiTheme="minorHAnsi" w:hAnsiTheme="minorHAnsi" w:cs="Calibri"/>
        </w:rPr>
      </w:pPr>
      <w:r w:rsidRPr="00001BA2">
        <w:rPr>
          <w:rFonts w:asciiTheme="minorHAnsi" w:hAnsiTheme="minorHAnsi" w:cs="Calibri"/>
        </w:rPr>
        <w:t>Informo para os devidos fins, que o responsável por assinar o contrato pela empresa________, será o(a) seu/sua representante legal, o(a) Sr</w:t>
      </w:r>
      <w:r w:rsidR="004B2A88" w:rsidRPr="00001BA2">
        <w:rPr>
          <w:rFonts w:asciiTheme="minorHAnsi" w:hAnsiTheme="minorHAnsi" w:cs="Calibri"/>
        </w:rPr>
        <w:t xml:space="preserve">. </w:t>
      </w:r>
      <w:r w:rsidRPr="00001BA2">
        <w:rPr>
          <w:rFonts w:asciiTheme="minorHAnsi" w:hAnsiTheme="minorHAnsi" w:cs="Calibri"/>
        </w:rPr>
        <w:t>(a).</w:t>
      </w:r>
      <w:r w:rsidR="004B2A88" w:rsidRPr="00001BA2">
        <w:rPr>
          <w:rFonts w:asciiTheme="minorHAnsi" w:hAnsiTheme="minorHAnsi" w:cs="Calibri"/>
        </w:rPr>
        <w:t xml:space="preserve"> </w:t>
      </w:r>
      <w:r w:rsidRPr="00001BA2">
        <w:rPr>
          <w:rFonts w:asciiTheme="minorHAnsi" w:hAnsiTheme="minorHAnsi" w:cs="Calibri"/>
        </w:rPr>
        <w:t xml:space="preserve">_______, cujo </w:t>
      </w:r>
      <w:r w:rsidR="00C5005C" w:rsidRPr="00001BA2">
        <w:rPr>
          <w:rFonts w:asciiTheme="minorHAnsi" w:hAnsiTheme="minorHAnsi" w:cs="Calibri"/>
        </w:rPr>
        <w:t>os dados</w:t>
      </w:r>
      <w:r w:rsidRPr="00001BA2">
        <w:rPr>
          <w:rFonts w:asciiTheme="minorHAnsi" w:hAnsiTheme="minorHAnsi" w:cs="Calibri"/>
        </w:rPr>
        <w:t xml:space="preserve"> complementares para o preenchimento do Contrato encontram-se abaixo:</w:t>
      </w:r>
    </w:p>
    <w:p w14:paraId="6C27A700" w14:textId="77777777" w:rsidR="00027B7D" w:rsidRPr="00001BA2" w:rsidRDefault="00027B7D" w:rsidP="005F4F28">
      <w:pPr>
        <w:spacing w:line="240" w:lineRule="auto"/>
        <w:ind w:firstLine="567"/>
        <w:rPr>
          <w:rFonts w:asciiTheme="minorHAnsi" w:hAnsiTheme="minorHAnsi" w:cs="Calibri"/>
        </w:rPr>
      </w:pPr>
    </w:p>
    <w:p w14:paraId="483EA9A1" w14:textId="77777777" w:rsidR="00027B7D" w:rsidRPr="00001BA2" w:rsidRDefault="00027B7D" w:rsidP="005F4F28">
      <w:pPr>
        <w:spacing w:line="240" w:lineRule="auto"/>
        <w:ind w:firstLine="567"/>
        <w:rPr>
          <w:rFonts w:asciiTheme="minorHAnsi" w:hAnsiTheme="minorHAnsi" w:cs="Calibri"/>
        </w:rPr>
      </w:pPr>
    </w:p>
    <w:p w14:paraId="26FE5E6E" w14:textId="77777777" w:rsidR="00027B7D" w:rsidRPr="00001BA2" w:rsidRDefault="00027B7D" w:rsidP="005F4F28">
      <w:pPr>
        <w:spacing w:line="240" w:lineRule="auto"/>
        <w:ind w:firstLine="567"/>
        <w:rPr>
          <w:rFonts w:asciiTheme="minorHAnsi" w:hAnsiTheme="minorHAnsi" w:cs="Calibri"/>
        </w:rPr>
      </w:pPr>
      <w:r w:rsidRPr="00001BA2">
        <w:rPr>
          <w:rFonts w:asciiTheme="minorHAnsi" w:hAnsiTheme="minorHAnsi" w:cs="Calibri"/>
        </w:rPr>
        <w:t>Cargo:</w:t>
      </w:r>
    </w:p>
    <w:p w14:paraId="07796CBE" w14:textId="77777777" w:rsidR="00027B7D" w:rsidRPr="00001BA2" w:rsidRDefault="00027B7D" w:rsidP="005F4F28">
      <w:pPr>
        <w:spacing w:line="240" w:lineRule="auto"/>
        <w:ind w:firstLine="567"/>
        <w:rPr>
          <w:rFonts w:asciiTheme="minorHAnsi" w:hAnsiTheme="minorHAnsi" w:cs="Calibri"/>
        </w:rPr>
      </w:pPr>
      <w:r w:rsidRPr="00001BA2">
        <w:rPr>
          <w:rFonts w:asciiTheme="minorHAnsi" w:hAnsiTheme="minorHAnsi" w:cs="Calibri"/>
        </w:rPr>
        <w:t>CPF:</w:t>
      </w:r>
    </w:p>
    <w:p w14:paraId="584D7323" w14:textId="77777777" w:rsidR="00027B7D" w:rsidRPr="00001BA2" w:rsidRDefault="00027B7D" w:rsidP="005F4F28">
      <w:pPr>
        <w:spacing w:line="240" w:lineRule="auto"/>
        <w:ind w:firstLine="567"/>
        <w:rPr>
          <w:rFonts w:asciiTheme="minorHAnsi" w:hAnsiTheme="minorHAnsi" w:cs="Calibri"/>
        </w:rPr>
      </w:pPr>
      <w:r w:rsidRPr="00001BA2">
        <w:rPr>
          <w:rFonts w:asciiTheme="minorHAnsi" w:hAnsiTheme="minorHAnsi" w:cs="Calibri"/>
        </w:rPr>
        <w:t>RG:</w:t>
      </w:r>
    </w:p>
    <w:p w14:paraId="2E46F5CF" w14:textId="77777777" w:rsidR="00027B7D" w:rsidRPr="00001BA2" w:rsidRDefault="00027B7D" w:rsidP="005F4F28">
      <w:pPr>
        <w:spacing w:line="240" w:lineRule="auto"/>
        <w:ind w:firstLine="567"/>
        <w:rPr>
          <w:rFonts w:asciiTheme="minorHAnsi" w:hAnsiTheme="minorHAnsi" w:cs="Calibri"/>
        </w:rPr>
      </w:pPr>
      <w:r w:rsidRPr="00001BA2">
        <w:rPr>
          <w:rFonts w:asciiTheme="minorHAnsi" w:hAnsiTheme="minorHAnsi" w:cs="Calibri"/>
        </w:rPr>
        <w:t>Endereço residencial completo:</w:t>
      </w:r>
    </w:p>
    <w:p w14:paraId="7350D5D8" w14:textId="77777777" w:rsidR="00027B7D" w:rsidRPr="00001BA2" w:rsidRDefault="00027B7D" w:rsidP="005F4F28">
      <w:pPr>
        <w:spacing w:line="240" w:lineRule="auto"/>
        <w:ind w:firstLine="567"/>
        <w:rPr>
          <w:rFonts w:asciiTheme="minorHAnsi" w:hAnsiTheme="minorHAnsi" w:cs="Calibri"/>
        </w:rPr>
      </w:pPr>
      <w:r w:rsidRPr="00001BA2">
        <w:rPr>
          <w:rFonts w:asciiTheme="minorHAnsi" w:hAnsiTheme="minorHAnsi" w:cs="Calibri"/>
        </w:rPr>
        <w:t>E-mail institucional:</w:t>
      </w:r>
    </w:p>
    <w:p w14:paraId="7F28C2E4" w14:textId="77777777" w:rsidR="00027B7D" w:rsidRPr="00001BA2" w:rsidRDefault="00027B7D" w:rsidP="005F4F28">
      <w:pPr>
        <w:spacing w:line="240" w:lineRule="auto"/>
        <w:ind w:firstLine="567"/>
        <w:rPr>
          <w:rFonts w:asciiTheme="minorHAnsi" w:hAnsiTheme="minorHAnsi" w:cs="Calibri"/>
        </w:rPr>
      </w:pPr>
      <w:r w:rsidRPr="00001BA2">
        <w:rPr>
          <w:rFonts w:asciiTheme="minorHAnsi" w:hAnsiTheme="minorHAnsi" w:cs="Calibri"/>
        </w:rPr>
        <w:t>E-mail pessoal:</w:t>
      </w:r>
    </w:p>
    <w:p w14:paraId="59C995BE" w14:textId="77777777" w:rsidR="00027B7D" w:rsidRPr="00001BA2" w:rsidRDefault="00027B7D" w:rsidP="005F4F28">
      <w:pPr>
        <w:spacing w:line="240" w:lineRule="auto"/>
        <w:ind w:firstLine="567"/>
        <w:rPr>
          <w:rFonts w:asciiTheme="minorHAnsi" w:hAnsiTheme="minorHAnsi" w:cs="Calibri"/>
        </w:rPr>
      </w:pPr>
      <w:r w:rsidRPr="00001BA2">
        <w:rPr>
          <w:rFonts w:asciiTheme="minorHAnsi" w:hAnsiTheme="minorHAnsi" w:cs="Calibri"/>
        </w:rPr>
        <w:t>Telefone(s):</w:t>
      </w:r>
    </w:p>
    <w:p w14:paraId="2582900A" w14:textId="77777777" w:rsidR="00027B7D" w:rsidRPr="00001BA2" w:rsidRDefault="00027B7D" w:rsidP="005F4F28">
      <w:pPr>
        <w:spacing w:line="240" w:lineRule="auto"/>
        <w:ind w:firstLine="567"/>
        <w:rPr>
          <w:rFonts w:asciiTheme="minorHAnsi" w:hAnsiTheme="minorHAnsi" w:cs="Calibri"/>
        </w:rPr>
      </w:pPr>
    </w:p>
    <w:p w14:paraId="1CDC8655" w14:textId="73B666A6" w:rsidR="00027B7D" w:rsidRPr="00001BA2" w:rsidRDefault="00027B7D" w:rsidP="005F4F28">
      <w:pPr>
        <w:spacing w:line="240" w:lineRule="auto"/>
        <w:ind w:firstLine="567"/>
        <w:jc w:val="center"/>
        <w:rPr>
          <w:rFonts w:asciiTheme="minorHAnsi" w:hAnsiTheme="minorHAnsi" w:cs="Calibri"/>
        </w:rPr>
      </w:pPr>
      <w:r w:rsidRPr="00001BA2">
        <w:rPr>
          <w:rFonts w:asciiTheme="minorHAnsi" w:hAnsiTheme="minorHAnsi" w:cs="Calibri"/>
        </w:rPr>
        <w:t>..................., ........de...............de 202</w:t>
      </w:r>
      <w:r w:rsidR="000C5752">
        <w:rPr>
          <w:rFonts w:asciiTheme="minorHAnsi" w:hAnsiTheme="minorHAnsi" w:cs="Calibri"/>
        </w:rPr>
        <w:t>6</w:t>
      </w:r>
      <w:r w:rsidRPr="00001BA2">
        <w:rPr>
          <w:rFonts w:asciiTheme="minorHAnsi" w:hAnsiTheme="minorHAnsi" w:cs="Calibri"/>
        </w:rPr>
        <w:t>.</w:t>
      </w:r>
    </w:p>
    <w:p w14:paraId="531A3548" w14:textId="77777777" w:rsidR="00027B7D" w:rsidRPr="00001BA2" w:rsidRDefault="00027B7D" w:rsidP="005F4F28">
      <w:pPr>
        <w:spacing w:line="240" w:lineRule="auto"/>
        <w:ind w:firstLine="567"/>
        <w:jc w:val="center"/>
        <w:rPr>
          <w:rFonts w:asciiTheme="minorHAnsi" w:hAnsiTheme="minorHAnsi" w:cs="Calibri"/>
        </w:rPr>
      </w:pPr>
    </w:p>
    <w:p w14:paraId="2F7AF328" w14:textId="77777777" w:rsidR="00027B7D" w:rsidRPr="00001BA2" w:rsidRDefault="00027B7D" w:rsidP="005F4F28">
      <w:pPr>
        <w:spacing w:line="240" w:lineRule="auto"/>
        <w:ind w:firstLine="567"/>
        <w:jc w:val="center"/>
        <w:rPr>
          <w:rFonts w:asciiTheme="minorHAnsi" w:hAnsiTheme="minorHAnsi" w:cs="Calibri"/>
        </w:rPr>
      </w:pPr>
    </w:p>
    <w:p w14:paraId="1ACF23DE" w14:textId="77777777" w:rsidR="00027B7D" w:rsidRPr="00001BA2" w:rsidRDefault="00027B7D" w:rsidP="005F4F28">
      <w:pPr>
        <w:spacing w:line="240" w:lineRule="auto"/>
        <w:ind w:firstLine="567"/>
        <w:jc w:val="center"/>
        <w:rPr>
          <w:rFonts w:asciiTheme="minorHAnsi" w:hAnsiTheme="minorHAnsi" w:cs="Calibri"/>
        </w:rPr>
      </w:pPr>
    </w:p>
    <w:p w14:paraId="179FC96D" w14:textId="77777777" w:rsidR="00027B7D" w:rsidRPr="00001BA2" w:rsidRDefault="00027B7D" w:rsidP="005F4F28">
      <w:pPr>
        <w:spacing w:line="240" w:lineRule="auto"/>
        <w:ind w:firstLine="567"/>
        <w:jc w:val="center"/>
        <w:rPr>
          <w:rFonts w:asciiTheme="minorHAnsi" w:hAnsiTheme="minorHAnsi" w:cs="Calibri"/>
        </w:rPr>
      </w:pPr>
      <w:r w:rsidRPr="00001BA2">
        <w:rPr>
          <w:rFonts w:asciiTheme="minorHAnsi" w:hAnsiTheme="minorHAnsi" w:cs="Calibri"/>
        </w:rPr>
        <w:t>Razão Social da Empresa</w:t>
      </w:r>
    </w:p>
    <w:p w14:paraId="67FF22E7" w14:textId="77777777" w:rsidR="00027B7D" w:rsidRPr="00001BA2" w:rsidRDefault="00027B7D" w:rsidP="005F4F28">
      <w:pPr>
        <w:spacing w:line="240" w:lineRule="auto"/>
        <w:ind w:firstLine="567"/>
        <w:jc w:val="center"/>
        <w:rPr>
          <w:rFonts w:asciiTheme="minorHAnsi" w:hAnsiTheme="minorHAnsi" w:cs="Calibri"/>
        </w:rPr>
      </w:pPr>
      <w:r w:rsidRPr="00001BA2">
        <w:rPr>
          <w:rFonts w:asciiTheme="minorHAnsi" w:hAnsiTheme="minorHAnsi" w:cs="Calibri"/>
        </w:rPr>
        <w:t>Nome do responsável/procurador</w:t>
      </w:r>
    </w:p>
    <w:p w14:paraId="41EADC9F" w14:textId="77777777" w:rsidR="00027B7D" w:rsidRPr="00001BA2" w:rsidRDefault="00027B7D" w:rsidP="005F4F28">
      <w:pPr>
        <w:spacing w:line="240" w:lineRule="auto"/>
        <w:ind w:firstLine="567"/>
        <w:jc w:val="center"/>
        <w:rPr>
          <w:rFonts w:asciiTheme="minorHAnsi" w:hAnsiTheme="minorHAnsi" w:cs="Calibri"/>
        </w:rPr>
      </w:pPr>
      <w:r w:rsidRPr="00001BA2">
        <w:rPr>
          <w:rFonts w:asciiTheme="minorHAnsi" w:hAnsiTheme="minorHAnsi" w:cs="Calibri"/>
        </w:rPr>
        <w:t>Cargo do responsável/procurador</w:t>
      </w:r>
    </w:p>
    <w:p w14:paraId="6A1E9E65" w14:textId="77777777" w:rsidR="00027B7D" w:rsidRPr="00001BA2" w:rsidRDefault="00027B7D" w:rsidP="005F4F28">
      <w:pPr>
        <w:spacing w:line="240" w:lineRule="auto"/>
        <w:ind w:firstLine="567"/>
        <w:jc w:val="center"/>
        <w:rPr>
          <w:rFonts w:asciiTheme="minorHAnsi" w:hAnsiTheme="minorHAnsi" w:cs="Arial"/>
        </w:rPr>
      </w:pPr>
      <w:r w:rsidRPr="00001BA2">
        <w:rPr>
          <w:rFonts w:asciiTheme="minorHAnsi" w:hAnsiTheme="minorHAnsi" w:cs="Calibri"/>
        </w:rPr>
        <w:t>N° do documento de identidade</w:t>
      </w:r>
    </w:p>
    <w:p w14:paraId="0DAA6490" w14:textId="4AA0FDA2" w:rsidR="00095366" w:rsidRPr="00001BA2" w:rsidRDefault="00095366" w:rsidP="005F4F28">
      <w:pPr>
        <w:spacing w:line="240" w:lineRule="auto"/>
        <w:ind w:firstLine="567"/>
        <w:jc w:val="center"/>
        <w:rPr>
          <w:rFonts w:asciiTheme="minorHAnsi" w:hAnsiTheme="minorHAnsi"/>
          <w:b/>
          <w:bCs/>
        </w:rPr>
      </w:pPr>
    </w:p>
    <w:p w14:paraId="1D2F0187" w14:textId="2F5A4B12" w:rsidR="00311909" w:rsidRPr="00001BA2" w:rsidRDefault="00311909" w:rsidP="005F4F28">
      <w:pPr>
        <w:spacing w:line="240" w:lineRule="auto"/>
        <w:ind w:firstLine="567"/>
        <w:jc w:val="center"/>
        <w:rPr>
          <w:rFonts w:asciiTheme="minorHAnsi" w:hAnsiTheme="minorHAnsi"/>
          <w:b/>
          <w:bCs/>
        </w:rPr>
      </w:pPr>
    </w:p>
    <w:p w14:paraId="35FEBFC4" w14:textId="090F8DF6" w:rsidR="00311909" w:rsidRPr="00001BA2" w:rsidRDefault="00311909" w:rsidP="005F4F28">
      <w:pPr>
        <w:spacing w:line="240" w:lineRule="auto"/>
        <w:ind w:firstLine="567"/>
        <w:jc w:val="center"/>
        <w:rPr>
          <w:rFonts w:asciiTheme="minorHAnsi" w:hAnsiTheme="minorHAnsi"/>
          <w:b/>
          <w:bCs/>
        </w:rPr>
      </w:pPr>
    </w:p>
    <w:p w14:paraId="34C5BBFB" w14:textId="20C96D11" w:rsidR="00311909" w:rsidRPr="00001BA2" w:rsidRDefault="00311909" w:rsidP="005F4F28">
      <w:pPr>
        <w:spacing w:line="240" w:lineRule="auto"/>
        <w:ind w:firstLine="567"/>
        <w:jc w:val="center"/>
        <w:rPr>
          <w:rFonts w:asciiTheme="minorHAnsi" w:hAnsiTheme="minorHAnsi"/>
          <w:b/>
          <w:bCs/>
        </w:rPr>
      </w:pPr>
    </w:p>
    <w:p w14:paraId="6A69F9B1" w14:textId="7E9CF74E" w:rsidR="00311909" w:rsidRPr="00001BA2" w:rsidRDefault="00311909" w:rsidP="005F4F28">
      <w:pPr>
        <w:spacing w:line="240" w:lineRule="auto"/>
        <w:ind w:firstLine="567"/>
        <w:jc w:val="center"/>
        <w:rPr>
          <w:rFonts w:asciiTheme="minorHAnsi" w:hAnsiTheme="minorHAnsi"/>
          <w:b/>
          <w:bCs/>
        </w:rPr>
      </w:pPr>
    </w:p>
    <w:p w14:paraId="66C85CC6" w14:textId="2F9C186F" w:rsidR="00311909" w:rsidRPr="00001BA2" w:rsidRDefault="00311909" w:rsidP="005F4F28">
      <w:pPr>
        <w:spacing w:line="240" w:lineRule="auto"/>
        <w:ind w:firstLine="567"/>
        <w:jc w:val="center"/>
        <w:rPr>
          <w:rFonts w:asciiTheme="minorHAnsi" w:hAnsiTheme="minorHAnsi"/>
          <w:b/>
          <w:bCs/>
        </w:rPr>
      </w:pPr>
    </w:p>
    <w:p w14:paraId="12622182" w14:textId="59AC4121" w:rsidR="00311909" w:rsidRPr="00001BA2" w:rsidRDefault="00311909" w:rsidP="005F4F28">
      <w:pPr>
        <w:spacing w:line="240" w:lineRule="auto"/>
        <w:ind w:firstLine="567"/>
        <w:jc w:val="center"/>
        <w:rPr>
          <w:rFonts w:asciiTheme="minorHAnsi" w:hAnsiTheme="minorHAnsi"/>
          <w:b/>
          <w:bCs/>
        </w:rPr>
      </w:pPr>
    </w:p>
    <w:p w14:paraId="404B8513" w14:textId="2C3D0DEF" w:rsidR="00311909" w:rsidRPr="00001BA2" w:rsidRDefault="00311909" w:rsidP="005F4F28">
      <w:pPr>
        <w:spacing w:line="240" w:lineRule="auto"/>
        <w:ind w:firstLine="567"/>
        <w:jc w:val="center"/>
        <w:rPr>
          <w:rFonts w:asciiTheme="minorHAnsi" w:hAnsiTheme="minorHAnsi"/>
          <w:b/>
          <w:bCs/>
        </w:rPr>
      </w:pPr>
    </w:p>
    <w:p w14:paraId="3D4C501C" w14:textId="33AA042F" w:rsidR="00311909" w:rsidRPr="00001BA2" w:rsidRDefault="00311909" w:rsidP="005F4F28">
      <w:pPr>
        <w:spacing w:line="240" w:lineRule="auto"/>
        <w:ind w:firstLine="567"/>
        <w:jc w:val="center"/>
        <w:rPr>
          <w:rFonts w:asciiTheme="minorHAnsi" w:hAnsiTheme="minorHAnsi"/>
          <w:b/>
          <w:bCs/>
        </w:rPr>
      </w:pPr>
    </w:p>
    <w:p w14:paraId="1C6F59E4" w14:textId="76D838FF" w:rsidR="00311909" w:rsidRPr="00001BA2" w:rsidRDefault="00311909" w:rsidP="005F4F28">
      <w:pPr>
        <w:spacing w:line="240" w:lineRule="auto"/>
        <w:ind w:firstLine="567"/>
        <w:jc w:val="center"/>
        <w:rPr>
          <w:rFonts w:asciiTheme="minorHAnsi" w:hAnsiTheme="minorHAnsi"/>
          <w:b/>
          <w:bCs/>
        </w:rPr>
      </w:pPr>
    </w:p>
    <w:p w14:paraId="600F7F2D" w14:textId="4D8EDAF5" w:rsidR="00311909" w:rsidRPr="00001BA2" w:rsidRDefault="00311909" w:rsidP="005F4F28">
      <w:pPr>
        <w:spacing w:line="240" w:lineRule="auto"/>
        <w:ind w:firstLine="567"/>
        <w:jc w:val="center"/>
        <w:rPr>
          <w:rFonts w:asciiTheme="minorHAnsi" w:hAnsiTheme="minorHAnsi"/>
          <w:b/>
          <w:bCs/>
        </w:rPr>
      </w:pPr>
    </w:p>
    <w:p w14:paraId="7C72BB46" w14:textId="58875734" w:rsidR="00311909" w:rsidRPr="00001BA2" w:rsidRDefault="00311909" w:rsidP="005F4F28">
      <w:pPr>
        <w:spacing w:line="240" w:lineRule="auto"/>
        <w:ind w:firstLine="567"/>
        <w:jc w:val="center"/>
        <w:rPr>
          <w:rFonts w:asciiTheme="minorHAnsi" w:hAnsiTheme="minorHAnsi"/>
          <w:b/>
          <w:bCs/>
        </w:rPr>
      </w:pPr>
    </w:p>
    <w:p w14:paraId="5B293996" w14:textId="57930536" w:rsidR="00311909" w:rsidRPr="00001BA2" w:rsidRDefault="00311909" w:rsidP="005F4F28">
      <w:pPr>
        <w:spacing w:line="240" w:lineRule="auto"/>
        <w:ind w:firstLine="567"/>
        <w:jc w:val="center"/>
        <w:rPr>
          <w:rFonts w:asciiTheme="minorHAnsi" w:hAnsiTheme="minorHAnsi"/>
          <w:b/>
          <w:bCs/>
        </w:rPr>
      </w:pPr>
    </w:p>
    <w:p w14:paraId="3E3BBAAA" w14:textId="1474E1A1" w:rsidR="00311909" w:rsidRPr="00001BA2" w:rsidRDefault="00311909" w:rsidP="005F4F28">
      <w:pPr>
        <w:spacing w:line="240" w:lineRule="auto"/>
        <w:ind w:firstLine="567"/>
        <w:jc w:val="center"/>
        <w:rPr>
          <w:rFonts w:asciiTheme="minorHAnsi" w:hAnsiTheme="minorHAnsi"/>
          <w:b/>
          <w:bCs/>
        </w:rPr>
      </w:pPr>
    </w:p>
    <w:p w14:paraId="6300971B" w14:textId="28B1DACD" w:rsidR="00311909" w:rsidRPr="00001BA2" w:rsidRDefault="00311909" w:rsidP="005F4F28">
      <w:pPr>
        <w:spacing w:line="240" w:lineRule="auto"/>
        <w:ind w:firstLine="567"/>
        <w:jc w:val="center"/>
        <w:rPr>
          <w:rFonts w:asciiTheme="minorHAnsi" w:hAnsiTheme="minorHAnsi"/>
          <w:b/>
          <w:bCs/>
        </w:rPr>
      </w:pPr>
    </w:p>
    <w:p w14:paraId="4A23A4D7" w14:textId="5477B90D" w:rsidR="00311909" w:rsidRPr="00001BA2" w:rsidRDefault="00311909" w:rsidP="005F4F28">
      <w:pPr>
        <w:spacing w:line="240" w:lineRule="auto"/>
        <w:ind w:firstLine="567"/>
        <w:jc w:val="center"/>
        <w:rPr>
          <w:rFonts w:asciiTheme="minorHAnsi" w:hAnsiTheme="minorHAnsi"/>
          <w:b/>
          <w:bCs/>
        </w:rPr>
      </w:pPr>
    </w:p>
    <w:p w14:paraId="1003059C" w14:textId="5EFAFC00" w:rsidR="00311909" w:rsidRPr="00001BA2" w:rsidRDefault="00311909" w:rsidP="005F4F28">
      <w:pPr>
        <w:spacing w:line="240" w:lineRule="auto"/>
        <w:ind w:firstLine="567"/>
        <w:jc w:val="center"/>
        <w:rPr>
          <w:rFonts w:asciiTheme="minorHAnsi" w:hAnsiTheme="minorHAnsi"/>
          <w:b/>
          <w:bCs/>
        </w:rPr>
      </w:pPr>
    </w:p>
    <w:p w14:paraId="5DA26D08" w14:textId="3B3DAE5D" w:rsidR="00311909" w:rsidRPr="00001BA2" w:rsidRDefault="00311909" w:rsidP="005F4F28">
      <w:pPr>
        <w:spacing w:line="240" w:lineRule="auto"/>
        <w:ind w:firstLine="567"/>
        <w:jc w:val="center"/>
        <w:rPr>
          <w:rFonts w:asciiTheme="minorHAnsi" w:hAnsiTheme="minorHAnsi"/>
          <w:b/>
          <w:bCs/>
        </w:rPr>
      </w:pPr>
    </w:p>
    <w:p w14:paraId="4856F330" w14:textId="4ABC4444" w:rsidR="00311909" w:rsidRPr="00001BA2" w:rsidRDefault="00311909" w:rsidP="005F4F28">
      <w:pPr>
        <w:spacing w:line="240" w:lineRule="auto"/>
        <w:ind w:firstLine="567"/>
        <w:jc w:val="center"/>
        <w:rPr>
          <w:rFonts w:asciiTheme="minorHAnsi" w:hAnsiTheme="minorHAnsi"/>
          <w:b/>
          <w:bCs/>
        </w:rPr>
      </w:pPr>
    </w:p>
    <w:p w14:paraId="3393B7A6" w14:textId="44F93811" w:rsidR="00311909" w:rsidRPr="00001BA2" w:rsidRDefault="00311909" w:rsidP="005F4F28">
      <w:pPr>
        <w:spacing w:line="240" w:lineRule="auto"/>
        <w:ind w:firstLine="567"/>
        <w:jc w:val="center"/>
        <w:rPr>
          <w:rFonts w:asciiTheme="minorHAnsi" w:hAnsiTheme="minorHAnsi"/>
          <w:b/>
          <w:bCs/>
        </w:rPr>
      </w:pPr>
    </w:p>
    <w:p w14:paraId="27E8B912" w14:textId="2610B9AA" w:rsidR="00311909" w:rsidRPr="00001BA2" w:rsidRDefault="00311909" w:rsidP="005F4F28">
      <w:pPr>
        <w:spacing w:line="240" w:lineRule="auto"/>
        <w:ind w:firstLine="567"/>
        <w:jc w:val="center"/>
        <w:rPr>
          <w:rFonts w:asciiTheme="minorHAnsi" w:hAnsiTheme="minorHAnsi"/>
          <w:b/>
          <w:bCs/>
        </w:rPr>
      </w:pPr>
    </w:p>
    <w:p w14:paraId="6AAF653A" w14:textId="11A27AF9" w:rsidR="00311909" w:rsidRDefault="00311909" w:rsidP="005F4F28">
      <w:pPr>
        <w:spacing w:line="240" w:lineRule="auto"/>
        <w:ind w:firstLine="567"/>
        <w:jc w:val="center"/>
        <w:rPr>
          <w:rFonts w:asciiTheme="minorHAnsi" w:hAnsiTheme="minorHAnsi"/>
          <w:b/>
          <w:bCs/>
        </w:rPr>
      </w:pPr>
    </w:p>
    <w:p w14:paraId="21544BBF" w14:textId="77777777" w:rsidR="001042B6" w:rsidRPr="00001BA2" w:rsidRDefault="001042B6" w:rsidP="005F4F28">
      <w:pPr>
        <w:spacing w:line="240" w:lineRule="auto"/>
        <w:ind w:firstLine="567"/>
        <w:jc w:val="center"/>
        <w:rPr>
          <w:rFonts w:asciiTheme="minorHAnsi" w:hAnsiTheme="minorHAnsi"/>
          <w:b/>
          <w:bCs/>
        </w:rPr>
      </w:pPr>
      <w:bookmarkStart w:id="0" w:name="_GoBack"/>
      <w:bookmarkEnd w:id="0"/>
    </w:p>
    <w:sectPr w:rsidR="001042B6" w:rsidRPr="00001BA2" w:rsidSect="001042B6">
      <w:headerReference w:type="even" r:id="rId8"/>
      <w:headerReference w:type="first" r:id="rId9"/>
      <w:type w:val="continuous"/>
      <w:pgSz w:w="11906" w:h="16838"/>
      <w:pgMar w:top="1134" w:right="1134" w:bottom="1134" w:left="1134" w:header="567" w:footer="618" w:gutter="0"/>
      <w:pgBorders w:offsetFrom="page">
        <w:top w:val="outset" w:sz="6" w:space="24" w:color="4472C4" w:themeColor="accent1"/>
        <w:left w:val="outset" w:sz="6" w:space="24" w:color="4472C4" w:themeColor="accent1"/>
        <w:bottom w:val="inset" w:sz="6" w:space="24" w:color="4472C4" w:themeColor="accent1"/>
        <w:right w:val="inset" w:sz="6" w:space="24" w:color="4472C4"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2166F4" w14:textId="77777777" w:rsidR="00D42AEF" w:rsidRDefault="00D42AEF" w:rsidP="00B57814">
      <w:pPr>
        <w:spacing w:line="240" w:lineRule="auto"/>
      </w:pPr>
      <w:r>
        <w:separator/>
      </w:r>
    </w:p>
  </w:endnote>
  <w:endnote w:type="continuationSeparator" w:id="0">
    <w:p w14:paraId="1578D956" w14:textId="77777777" w:rsidR="00D42AEF" w:rsidRDefault="00D42AEF" w:rsidP="00B578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0"/>
    <w:family w:val="swiss"/>
    <w:pitch w:val="variable"/>
  </w:font>
  <w:font w:name="Liberation Serif">
    <w:altName w:val="Times New Roman"/>
    <w:charset w:val="00"/>
    <w:family w:val="roman"/>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8DC158" w14:textId="77777777" w:rsidR="00D42AEF" w:rsidRDefault="00D42AEF" w:rsidP="00B57814">
      <w:pPr>
        <w:spacing w:line="240" w:lineRule="auto"/>
      </w:pPr>
      <w:r>
        <w:separator/>
      </w:r>
    </w:p>
  </w:footnote>
  <w:footnote w:type="continuationSeparator" w:id="0">
    <w:p w14:paraId="4C824144" w14:textId="77777777" w:rsidR="00D42AEF" w:rsidRDefault="00D42AEF" w:rsidP="00B578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B236F" w14:textId="732CE5D2" w:rsidR="00D42AEF" w:rsidRDefault="00D42AEF">
    <w:pPr>
      <w:pStyle w:val="Cabealho"/>
    </w:pPr>
    <w:r>
      <w:rPr>
        <w:noProof/>
      </w:rPr>
      <w:pict w14:anchorId="1C7992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3981235" o:spid="_x0000_s2050" type="#_x0000_t75" style="position:absolute;left:0;text-align:left;margin-left:0;margin-top:0;width:453.05pt;height:223.1pt;z-index:-251652096;mso-position-horizontal:center;mso-position-horizontal-relative:margin;mso-position-vertical:center;mso-position-vertical-relative:margin" o:allowincell="f">
          <v:imagedata r:id="rId1" o:title="Logo SAAE - Transparente" gain="19661f" blacklevel="22938f"/>
          <w10:wrap anchorx="margin" anchory="margin"/>
        </v:shape>
      </w:pict>
    </w:r>
  </w:p>
  <w:p w14:paraId="1E513777" w14:textId="77777777" w:rsidR="00D42AEF" w:rsidRDefault="00D42AEF"/>
  <w:p w14:paraId="7BD7EF77" w14:textId="77777777" w:rsidR="00D42AEF" w:rsidRDefault="00D42AEF"/>
  <w:p w14:paraId="60A619FC" w14:textId="77777777" w:rsidR="00D42AEF" w:rsidRDefault="00D42AEF"/>
  <w:p w14:paraId="11A0B4BD" w14:textId="77777777" w:rsidR="00D42AEF" w:rsidRDefault="00D42AEF"/>
  <w:p w14:paraId="7FB8302B" w14:textId="77777777" w:rsidR="00D42AEF" w:rsidRDefault="00D42AEF"/>
  <w:p w14:paraId="744EBD4C" w14:textId="77777777" w:rsidR="00D42AEF" w:rsidRDefault="00D42AEF"/>
  <w:p w14:paraId="450D7CFA" w14:textId="77777777" w:rsidR="00D42AEF" w:rsidRDefault="00D42AE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1D7AA" w14:textId="55A9616C" w:rsidR="00D42AEF" w:rsidRDefault="00D42AEF">
    <w:pPr>
      <w:pStyle w:val="Cabealho"/>
    </w:pPr>
    <w:r>
      <w:rPr>
        <w:noProof/>
      </w:rPr>
      <w:pict w14:anchorId="5E0B50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3981234" o:spid="_x0000_s2049" type="#_x0000_t75" style="position:absolute;left:0;text-align:left;margin-left:0;margin-top:0;width:453.05pt;height:223.1pt;z-index:-251653120;mso-position-horizontal:center;mso-position-horizontal-relative:margin;mso-position-vertical:center;mso-position-vertical-relative:margin" o:allowincell="f">
          <v:imagedata r:id="rId1" o:title="Logo SAAE - Transparent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C0B9E61"/>
    <w:multiLevelType w:val="multilevel"/>
    <w:tmpl w:val="8C0B9E61"/>
    <w:lvl w:ilvl="0">
      <w:start w:val="2"/>
      <w:numFmt w:val="decimal"/>
      <w:suff w:val="space"/>
      <w:lvlText w:val="%1."/>
      <w:lvlJc w:val="left"/>
    </w:lvl>
    <w:lvl w:ilvl="1">
      <w:start w:val="1"/>
      <w:numFmt w:val="decimal"/>
      <w:suff w:val="space"/>
      <w:lvlText w:val="%1.%2."/>
      <w:lvlJc w:val="left"/>
      <w:pPr>
        <w:ind w:left="0" w:firstLine="0"/>
      </w:pPr>
      <w:rPr>
        <w:rFonts w:hint="default"/>
        <w:b/>
        <w:bCs/>
      </w:rPr>
    </w:lvl>
    <w:lvl w:ilvl="2">
      <w:start w:val="1"/>
      <w:numFmt w:val="decimal"/>
      <w:suff w:val="space"/>
      <w:lvlText w:val="%1.%2.%3."/>
      <w:lvlJc w:val="left"/>
      <w:pPr>
        <w:ind w:left="0" w:firstLine="0"/>
      </w:pPr>
      <w:rPr>
        <w:rFonts w:hint="default"/>
        <w:b/>
        <w:bCs/>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F39F7CE4"/>
    <w:multiLevelType w:val="singleLevel"/>
    <w:tmpl w:val="F39F7CE4"/>
    <w:lvl w:ilvl="0">
      <w:start w:val="1"/>
      <w:numFmt w:val="lowerLetter"/>
      <w:suff w:val="space"/>
      <w:lvlText w:val="(%1)"/>
      <w:lvlJc w:val="left"/>
      <w:pPr>
        <w:ind w:left="946" w:firstLine="0"/>
      </w:pPr>
      <w:rPr>
        <w:b/>
      </w:rPr>
    </w:lvl>
  </w:abstractNum>
  <w:abstractNum w:abstractNumId="2" w15:restartNumberingAfterBreak="0">
    <w:nsid w:val="00000004"/>
    <w:multiLevelType w:val="multilevel"/>
    <w:tmpl w:val="00000004"/>
    <w:name w:val="WW8Num7"/>
    <w:lvl w:ilvl="0">
      <w:start w:val="10"/>
      <w:numFmt w:val="decimal"/>
      <w:lvlText w:val="%1."/>
      <w:lvlJc w:val="left"/>
      <w:pPr>
        <w:tabs>
          <w:tab w:val="num" w:pos="0"/>
        </w:tabs>
        <w:ind w:left="660" w:hanging="660"/>
      </w:pPr>
      <w:rPr>
        <w:rFonts w:hint="default"/>
      </w:rPr>
    </w:lvl>
    <w:lvl w:ilvl="1">
      <w:start w:val="1"/>
      <w:numFmt w:val="decimal"/>
      <w:lvlText w:val="%1.%2."/>
      <w:lvlJc w:val="left"/>
      <w:pPr>
        <w:tabs>
          <w:tab w:val="num" w:pos="0"/>
        </w:tabs>
        <w:ind w:left="720" w:hanging="720"/>
      </w:pPr>
      <w:rPr>
        <w:rFonts w:ascii="Arial" w:hAnsi="Arial" w:cs="Arial" w:hint="default"/>
        <w:b/>
        <w:w w:val="110"/>
        <w:sz w:val="22"/>
        <w:szCs w:val="22"/>
      </w:rPr>
    </w:lvl>
    <w:lvl w:ilvl="2">
      <w:start w:val="4"/>
      <w:numFmt w:val="decimal"/>
      <w:lvlText w:val="%1.%2.%3."/>
      <w:lvlJc w:val="left"/>
      <w:pPr>
        <w:tabs>
          <w:tab w:val="num" w:pos="0"/>
        </w:tabs>
        <w:ind w:left="720" w:hanging="720"/>
      </w:pPr>
      <w:rPr>
        <w:rFonts w:ascii="Arial" w:hAnsi="Arial" w:cs="Arial" w:hint="default"/>
        <w:b/>
        <w:w w:val="110"/>
        <w:sz w:val="22"/>
        <w:szCs w:val="22"/>
      </w:rPr>
    </w:lvl>
    <w:lvl w:ilvl="3">
      <w:start w:val="1"/>
      <w:numFmt w:val="decimal"/>
      <w:lvlText w:val="%1.%2.%3.%4."/>
      <w:lvlJc w:val="left"/>
      <w:pPr>
        <w:tabs>
          <w:tab w:val="num" w:pos="0"/>
        </w:tabs>
        <w:ind w:left="1080" w:hanging="108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440" w:hanging="144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800" w:hanging="1800"/>
      </w:pPr>
      <w:rPr>
        <w:rFonts w:hint="default"/>
      </w:rPr>
    </w:lvl>
    <w:lvl w:ilvl="8">
      <w:start w:val="1"/>
      <w:numFmt w:val="decimal"/>
      <w:lvlText w:val="%1.%2.%3.%4.%5.%6.%7.%8.%9."/>
      <w:lvlJc w:val="left"/>
      <w:pPr>
        <w:tabs>
          <w:tab w:val="num" w:pos="0"/>
        </w:tabs>
        <w:ind w:left="1800" w:hanging="1800"/>
      </w:pPr>
      <w:rPr>
        <w:rFonts w:hint="default"/>
      </w:rPr>
    </w:lvl>
  </w:abstractNum>
  <w:abstractNum w:abstractNumId="3" w15:restartNumberingAfterBreak="0">
    <w:nsid w:val="00000007"/>
    <w:multiLevelType w:val="multilevel"/>
    <w:tmpl w:val="00000007"/>
    <w:name w:val="WW8Num26"/>
    <w:lvl w:ilvl="0">
      <w:start w:val="1"/>
      <w:numFmt w:val="decimal"/>
      <w:lvlText w:val="%1."/>
      <w:lvlJc w:val="left"/>
      <w:pPr>
        <w:tabs>
          <w:tab w:val="num" w:pos="0"/>
        </w:tabs>
        <w:ind w:left="381" w:hanging="267"/>
      </w:pPr>
      <w:rPr>
        <w:rFonts w:ascii="Calibri" w:eastAsia="Arial MT" w:hAnsi="Calibri" w:cs="Calibri"/>
        <w:b/>
        <w:bCs/>
        <w:spacing w:val="-2"/>
        <w:w w:val="99"/>
        <w:sz w:val="22"/>
        <w:szCs w:val="22"/>
        <w:lang w:val="pt-PT" w:bidi="ar-SA"/>
      </w:rPr>
    </w:lvl>
    <w:lvl w:ilvl="1">
      <w:start w:val="1"/>
      <w:numFmt w:val="decimal"/>
      <w:lvlText w:val="%1.%2."/>
      <w:lvlJc w:val="left"/>
      <w:pPr>
        <w:tabs>
          <w:tab w:val="num" w:pos="0"/>
        </w:tabs>
        <w:ind w:left="115" w:hanging="648"/>
      </w:pPr>
      <w:rPr>
        <w:rFonts w:ascii="Calibri" w:hAnsi="Calibri" w:cs="Calibri"/>
        <w:b/>
        <w:i w:val="0"/>
        <w:spacing w:val="-2"/>
        <w:w w:val="99"/>
        <w:lang w:val="pt-PT" w:bidi="ar-SA"/>
      </w:rPr>
    </w:lvl>
    <w:lvl w:ilvl="2">
      <w:start w:val="1"/>
      <w:numFmt w:val="lowerLetter"/>
      <w:lvlText w:val="%3)"/>
      <w:lvlJc w:val="left"/>
      <w:pPr>
        <w:tabs>
          <w:tab w:val="num" w:pos="0"/>
        </w:tabs>
        <w:ind w:left="835" w:hanging="648"/>
      </w:pPr>
      <w:rPr>
        <w:rFonts w:ascii="Arial" w:eastAsia="Times New Roman" w:hAnsi="Arial" w:cs="Arial"/>
        <w:b/>
        <w:color w:val="00007F"/>
        <w:spacing w:val="-1"/>
        <w:w w:val="99"/>
        <w:sz w:val="24"/>
        <w:szCs w:val="24"/>
        <w:lang w:val="pt-PT" w:bidi="ar-SA"/>
      </w:rPr>
    </w:lvl>
    <w:lvl w:ilvl="3">
      <w:numFmt w:val="bullet"/>
      <w:lvlText w:val="•"/>
      <w:lvlJc w:val="left"/>
      <w:pPr>
        <w:tabs>
          <w:tab w:val="num" w:pos="0"/>
        </w:tabs>
        <w:ind w:left="840" w:hanging="648"/>
      </w:pPr>
      <w:rPr>
        <w:rFonts w:ascii="Liberation Serif" w:hAnsi="Liberation Serif"/>
        <w:lang w:val="pt-PT" w:bidi="ar-SA"/>
      </w:rPr>
    </w:lvl>
    <w:lvl w:ilvl="4">
      <w:numFmt w:val="bullet"/>
      <w:lvlText w:val="•"/>
      <w:lvlJc w:val="left"/>
      <w:pPr>
        <w:tabs>
          <w:tab w:val="num" w:pos="0"/>
        </w:tabs>
        <w:ind w:left="2211" w:hanging="648"/>
      </w:pPr>
      <w:rPr>
        <w:rFonts w:ascii="Liberation Serif" w:hAnsi="Liberation Serif"/>
        <w:lang w:val="pt-PT" w:bidi="ar-SA"/>
      </w:rPr>
    </w:lvl>
    <w:lvl w:ilvl="5">
      <w:numFmt w:val="bullet"/>
      <w:lvlText w:val="•"/>
      <w:lvlJc w:val="left"/>
      <w:pPr>
        <w:tabs>
          <w:tab w:val="num" w:pos="0"/>
        </w:tabs>
        <w:ind w:left="3582" w:hanging="648"/>
      </w:pPr>
      <w:rPr>
        <w:rFonts w:ascii="Liberation Serif" w:hAnsi="Liberation Serif"/>
        <w:lang w:val="pt-PT" w:bidi="ar-SA"/>
      </w:rPr>
    </w:lvl>
    <w:lvl w:ilvl="6">
      <w:numFmt w:val="bullet"/>
      <w:lvlText w:val="•"/>
      <w:lvlJc w:val="left"/>
      <w:pPr>
        <w:tabs>
          <w:tab w:val="num" w:pos="0"/>
        </w:tabs>
        <w:ind w:left="4954" w:hanging="648"/>
      </w:pPr>
      <w:rPr>
        <w:rFonts w:ascii="Liberation Serif" w:hAnsi="Liberation Serif"/>
        <w:lang w:val="pt-PT" w:bidi="ar-SA"/>
      </w:rPr>
    </w:lvl>
    <w:lvl w:ilvl="7">
      <w:numFmt w:val="bullet"/>
      <w:lvlText w:val="•"/>
      <w:lvlJc w:val="left"/>
      <w:pPr>
        <w:tabs>
          <w:tab w:val="num" w:pos="0"/>
        </w:tabs>
        <w:ind w:left="6325" w:hanging="648"/>
      </w:pPr>
      <w:rPr>
        <w:rFonts w:ascii="Liberation Serif" w:hAnsi="Liberation Serif"/>
        <w:lang w:val="pt-PT" w:bidi="ar-SA"/>
      </w:rPr>
    </w:lvl>
    <w:lvl w:ilvl="8">
      <w:numFmt w:val="bullet"/>
      <w:lvlText w:val="•"/>
      <w:lvlJc w:val="left"/>
      <w:pPr>
        <w:tabs>
          <w:tab w:val="num" w:pos="0"/>
        </w:tabs>
        <w:ind w:left="7697" w:hanging="648"/>
      </w:pPr>
      <w:rPr>
        <w:rFonts w:ascii="Liberation Serif" w:hAnsi="Liberation Serif"/>
        <w:lang w:val="pt-PT" w:bidi="ar-SA"/>
      </w:rPr>
    </w:lvl>
  </w:abstractNum>
  <w:abstractNum w:abstractNumId="4" w15:restartNumberingAfterBreak="0">
    <w:nsid w:val="00000008"/>
    <w:multiLevelType w:val="multilevel"/>
    <w:tmpl w:val="00000008"/>
    <w:name w:val="WW8Num29"/>
    <w:lvl w:ilvl="0">
      <w:start w:val="10"/>
      <w:numFmt w:val="decimal"/>
      <w:lvlText w:val="%1."/>
      <w:lvlJc w:val="left"/>
      <w:pPr>
        <w:tabs>
          <w:tab w:val="num" w:pos="0"/>
        </w:tabs>
        <w:ind w:left="405" w:hanging="405"/>
      </w:pPr>
      <w:rPr>
        <w:rFonts w:hint="default"/>
      </w:rPr>
    </w:lvl>
    <w:lvl w:ilvl="1">
      <w:start w:val="1"/>
      <w:numFmt w:val="decimal"/>
      <w:lvlText w:val="%1.%2."/>
      <w:lvlJc w:val="left"/>
      <w:pPr>
        <w:tabs>
          <w:tab w:val="num" w:pos="0"/>
        </w:tabs>
        <w:ind w:left="547" w:hanging="405"/>
      </w:pPr>
      <w:rPr>
        <w:rFonts w:ascii="Arial" w:hAnsi="Arial" w:cs="Arial" w:hint="default"/>
        <w:b/>
        <w:sz w:val="22"/>
        <w:szCs w:val="22"/>
      </w:rPr>
    </w:lvl>
    <w:lvl w:ilvl="2">
      <w:start w:val="1"/>
      <w:numFmt w:val="decimal"/>
      <w:lvlText w:val="%1.%2.%3."/>
      <w:lvlJc w:val="left"/>
      <w:pPr>
        <w:tabs>
          <w:tab w:val="num" w:pos="0"/>
        </w:tabs>
        <w:ind w:left="1004" w:hanging="720"/>
      </w:pPr>
      <w:rPr>
        <w:rFonts w:hint="default"/>
      </w:rPr>
    </w:lvl>
    <w:lvl w:ilvl="3">
      <w:start w:val="1"/>
      <w:numFmt w:val="decimal"/>
      <w:lvlText w:val="%1.%2.%3.%4."/>
      <w:lvlJc w:val="left"/>
      <w:pPr>
        <w:tabs>
          <w:tab w:val="num" w:pos="0"/>
        </w:tabs>
        <w:ind w:left="1146" w:hanging="720"/>
      </w:pPr>
      <w:rPr>
        <w:rFonts w:hint="default"/>
      </w:rPr>
    </w:lvl>
    <w:lvl w:ilvl="4">
      <w:start w:val="1"/>
      <w:numFmt w:val="decimal"/>
      <w:lvlText w:val="%1.%2.%3.%4.%5."/>
      <w:lvlJc w:val="left"/>
      <w:pPr>
        <w:tabs>
          <w:tab w:val="num" w:pos="0"/>
        </w:tabs>
        <w:ind w:left="1648" w:hanging="1080"/>
      </w:pPr>
      <w:rPr>
        <w:rFonts w:hint="default"/>
      </w:rPr>
    </w:lvl>
    <w:lvl w:ilvl="5">
      <w:start w:val="1"/>
      <w:numFmt w:val="decimal"/>
      <w:lvlText w:val="%1.%2.%3.%4.%5.%6."/>
      <w:lvlJc w:val="left"/>
      <w:pPr>
        <w:tabs>
          <w:tab w:val="num" w:pos="0"/>
        </w:tabs>
        <w:ind w:left="1790" w:hanging="1080"/>
      </w:pPr>
      <w:rPr>
        <w:rFonts w:hint="default"/>
      </w:rPr>
    </w:lvl>
    <w:lvl w:ilvl="6">
      <w:start w:val="1"/>
      <w:numFmt w:val="decimal"/>
      <w:lvlText w:val="%1.%2.%3.%4.%5.%6.%7."/>
      <w:lvlJc w:val="left"/>
      <w:pPr>
        <w:tabs>
          <w:tab w:val="num" w:pos="0"/>
        </w:tabs>
        <w:ind w:left="1932" w:hanging="1080"/>
      </w:pPr>
      <w:rPr>
        <w:rFonts w:hint="default"/>
      </w:rPr>
    </w:lvl>
    <w:lvl w:ilvl="7">
      <w:start w:val="1"/>
      <w:numFmt w:val="decimal"/>
      <w:lvlText w:val="%1.%2.%3.%4.%5.%6.%7.%8."/>
      <w:lvlJc w:val="left"/>
      <w:pPr>
        <w:tabs>
          <w:tab w:val="num" w:pos="0"/>
        </w:tabs>
        <w:ind w:left="2434" w:hanging="1440"/>
      </w:pPr>
      <w:rPr>
        <w:rFonts w:hint="default"/>
      </w:rPr>
    </w:lvl>
    <w:lvl w:ilvl="8">
      <w:start w:val="1"/>
      <w:numFmt w:val="decimal"/>
      <w:lvlText w:val="%1.%2.%3.%4.%5.%6.%7.%8.%9."/>
      <w:lvlJc w:val="left"/>
      <w:pPr>
        <w:tabs>
          <w:tab w:val="num" w:pos="0"/>
        </w:tabs>
        <w:ind w:left="2576" w:hanging="1440"/>
      </w:pPr>
      <w:rPr>
        <w:rFonts w:hint="default"/>
      </w:rPr>
    </w:lvl>
  </w:abstractNum>
  <w:abstractNum w:abstractNumId="5" w15:restartNumberingAfterBreak="0">
    <w:nsid w:val="036E4445"/>
    <w:multiLevelType w:val="multilevel"/>
    <w:tmpl w:val="1332DEEC"/>
    <w:lvl w:ilvl="0">
      <w:start w:val="4"/>
      <w:numFmt w:val="decimal"/>
      <w:lvlText w:val="%1."/>
      <w:lvlJc w:val="left"/>
      <w:pPr>
        <w:ind w:left="360" w:hanging="360"/>
      </w:pPr>
      <w:rPr>
        <w:rFonts w:hint="default"/>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6" w15:restartNumberingAfterBreak="0">
    <w:nsid w:val="0FF13D31"/>
    <w:multiLevelType w:val="multilevel"/>
    <w:tmpl w:val="9D8EBCBC"/>
    <w:lvl w:ilvl="0">
      <w:start w:val="1"/>
      <w:numFmt w:val="decimal"/>
      <w:lvlText w:val="%1."/>
      <w:lvlJc w:val="left"/>
      <w:pPr>
        <w:ind w:left="360" w:hanging="360"/>
      </w:pPr>
      <w:rPr>
        <w:rFonts w:cs="Calibri"/>
        <w:b/>
        <w:i/>
      </w:rPr>
    </w:lvl>
    <w:lvl w:ilvl="1">
      <w:start w:val="1"/>
      <w:numFmt w:val="decimal"/>
      <w:lvlText w:val="%1.%2."/>
      <w:lvlJc w:val="left"/>
      <w:pPr>
        <w:ind w:left="1854" w:hanging="720"/>
      </w:pPr>
      <w:rPr>
        <w:rFonts w:cs="Calibri"/>
        <w:b/>
        <w:i w:val="0"/>
      </w:rPr>
    </w:lvl>
    <w:lvl w:ilvl="2">
      <w:start w:val="1"/>
      <w:numFmt w:val="decimal"/>
      <w:lvlText w:val="%1.%2.%3."/>
      <w:lvlJc w:val="left"/>
      <w:pPr>
        <w:ind w:left="2988" w:hanging="720"/>
      </w:pPr>
      <w:rPr>
        <w:rFonts w:cs="Calibri"/>
        <w:b/>
        <w:i w:val="0"/>
      </w:rPr>
    </w:lvl>
    <w:lvl w:ilvl="3">
      <w:start w:val="1"/>
      <w:numFmt w:val="decimal"/>
      <w:lvlText w:val="%1.%2.%3.%4."/>
      <w:lvlJc w:val="left"/>
      <w:pPr>
        <w:ind w:left="4482" w:hanging="1080"/>
      </w:pPr>
      <w:rPr>
        <w:rFonts w:cs="Calibri"/>
        <w:b/>
        <w:i/>
      </w:rPr>
    </w:lvl>
    <w:lvl w:ilvl="4">
      <w:start w:val="1"/>
      <w:numFmt w:val="decimal"/>
      <w:lvlText w:val="%1.%2.%3.%4.%5."/>
      <w:lvlJc w:val="left"/>
      <w:pPr>
        <w:ind w:left="5616" w:hanging="1080"/>
      </w:pPr>
      <w:rPr>
        <w:rFonts w:cs="Calibri"/>
        <w:b/>
        <w:i/>
      </w:rPr>
    </w:lvl>
    <w:lvl w:ilvl="5">
      <w:start w:val="1"/>
      <w:numFmt w:val="decimal"/>
      <w:lvlText w:val="%1.%2.%3.%4.%5.%6."/>
      <w:lvlJc w:val="left"/>
      <w:pPr>
        <w:ind w:left="7110" w:hanging="1440"/>
      </w:pPr>
      <w:rPr>
        <w:rFonts w:cs="Calibri"/>
        <w:b/>
        <w:i/>
      </w:rPr>
    </w:lvl>
    <w:lvl w:ilvl="6">
      <w:start w:val="1"/>
      <w:numFmt w:val="decimal"/>
      <w:lvlText w:val="%1.%2.%3.%4.%5.%6.%7."/>
      <w:lvlJc w:val="left"/>
      <w:pPr>
        <w:ind w:left="8604" w:hanging="1800"/>
      </w:pPr>
      <w:rPr>
        <w:rFonts w:cs="Calibri"/>
        <w:b/>
        <w:i/>
      </w:rPr>
    </w:lvl>
    <w:lvl w:ilvl="7">
      <w:start w:val="1"/>
      <w:numFmt w:val="decimal"/>
      <w:lvlText w:val="%1.%2.%3.%4.%5.%6.%7.%8."/>
      <w:lvlJc w:val="left"/>
      <w:pPr>
        <w:ind w:left="9738" w:hanging="1800"/>
      </w:pPr>
      <w:rPr>
        <w:rFonts w:cs="Calibri"/>
        <w:b/>
        <w:i/>
      </w:rPr>
    </w:lvl>
    <w:lvl w:ilvl="8">
      <w:start w:val="1"/>
      <w:numFmt w:val="decimal"/>
      <w:lvlText w:val="%1.%2.%3.%4.%5.%6.%7.%8.%9."/>
      <w:lvlJc w:val="left"/>
      <w:pPr>
        <w:ind w:left="11232" w:hanging="2160"/>
      </w:pPr>
      <w:rPr>
        <w:rFonts w:cs="Calibri"/>
        <w:b/>
        <w:i/>
      </w:rPr>
    </w:lvl>
  </w:abstractNum>
  <w:abstractNum w:abstractNumId="7" w15:restartNumberingAfterBreak="0">
    <w:nsid w:val="0FF6750A"/>
    <w:multiLevelType w:val="hybridMultilevel"/>
    <w:tmpl w:val="F7B68E8A"/>
    <w:lvl w:ilvl="0" w:tplc="EF5ADE54">
      <w:start w:val="1"/>
      <w:numFmt w:val="decimal"/>
      <w:lvlText w:val="%1."/>
      <w:lvlJc w:val="left"/>
      <w:pPr>
        <w:ind w:left="899" w:hanging="211"/>
      </w:pPr>
      <w:rPr>
        <w:rFonts w:ascii="Times New Roman" w:eastAsia="Calibri" w:hAnsi="Times New Roman" w:cs="Times New Roman" w:hint="default"/>
        <w:b/>
        <w:bCs/>
        <w:i w:val="0"/>
        <w:iCs w:val="0"/>
        <w:spacing w:val="-1"/>
        <w:w w:val="100"/>
        <w:sz w:val="22"/>
        <w:szCs w:val="22"/>
        <w:lang w:val="pt-PT" w:eastAsia="en-US" w:bidi="ar-SA"/>
      </w:rPr>
    </w:lvl>
    <w:lvl w:ilvl="1" w:tplc="C66259F2">
      <w:numFmt w:val="bullet"/>
      <w:lvlText w:val="•"/>
      <w:lvlJc w:val="left"/>
      <w:pPr>
        <w:ind w:left="1848" w:hanging="211"/>
      </w:pPr>
      <w:rPr>
        <w:lang w:val="pt-PT" w:eastAsia="en-US" w:bidi="ar-SA"/>
      </w:rPr>
    </w:lvl>
    <w:lvl w:ilvl="2" w:tplc="2C96E49E">
      <w:numFmt w:val="bullet"/>
      <w:lvlText w:val="•"/>
      <w:lvlJc w:val="left"/>
      <w:pPr>
        <w:ind w:left="2796" w:hanging="211"/>
      </w:pPr>
      <w:rPr>
        <w:lang w:val="pt-PT" w:eastAsia="en-US" w:bidi="ar-SA"/>
      </w:rPr>
    </w:lvl>
    <w:lvl w:ilvl="3" w:tplc="3C58462C">
      <w:numFmt w:val="bullet"/>
      <w:lvlText w:val="•"/>
      <w:lvlJc w:val="left"/>
      <w:pPr>
        <w:ind w:left="3745" w:hanging="211"/>
      </w:pPr>
      <w:rPr>
        <w:lang w:val="pt-PT" w:eastAsia="en-US" w:bidi="ar-SA"/>
      </w:rPr>
    </w:lvl>
    <w:lvl w:ilvl="4" w:tplc="72A6C568">
      <w:numFmt w:val="bullet"/>
      <w:lvlText w:val="•"/>
      <w:lvlJc w:val="left"/>
      <w:pPr>
        <w:ind w:left="4693" w:hanging="211"/>
      </w:pPr>
      <w:rPr>
        <w:lang w:val="pt-PT" w:eastAsia="en-US" w:bidi="ar-SA"/>
      </w:rPr>
    </w:lvl>
    <w:lvl w:ilvl="5" w:tplc="9CE22E18">
      <w:numFmt w:val="bullet"/>
      <w:lvlText w:val="•"/>
      <w:lvlJc w:val="left"/>
      <w:pPr>
        <w:ind w:left="5642" w:hanging="211"/>
      </w:pPr>
      <w:rPr>
        <w:lang w:val="pt-PT" w:eastAsia="en-US" w:bidi="ar-SA"/>
      </w:rPr>
    </w:lvl>
    <w:lvl w:ilvl="6" w:tplc="B79C8E10">
      <w:numFmt w:val="bullet"/>
      <w:lvlText w:val="•"/>
      <w:lvlJc w:val="left"/>
      <w:pPr>
        <w:ind w:left="6590" w:hanging="211"/>
      </w:pPr>
      <w:rPr>
        <w:lang w:val="pt-PT" w:eastAsia="en-US" w:bidi="ar-SA"/>
      </w:rPr>
    </w:lvl>
    <w:lvl w:ilvl="7" w:tplc="6B2ABD9A">
      <w:numFmt w:val="bullet"/>
      <w:lvlText w:val="•"/>
      <w:lvlJc w:val="left"/>
      <w:pPr>
        <w:ind w:left="7538" w:hanging="211"/>
      </w:pPr>
      <w:rPr>
        <w:lang w:val="pt-PT" w:eastAsia="en-US" w:bidi="ar-SA"/>
      </w:rPr>
    </w:lvl>
    <w:lvl w:ilvl="8" w:tplc="3028F01E">
      <w:numFmt w:val="bullet"/>
      <w:lvlText w:val="•"/>
      <w:lvlJc w:val="left"/>
      <w:pPr>
        <w:ind w:left="8487" w:hanging="211"/>
      </w:pPr>
      <w:rPr>
        <w:lang w:val="pt-PT" w:eastAsia="en-US" w:bidi="ar-SA"/>
      </w:rPr>
    </w:lvl>
  </w:abstractNum>
  <w:abstractNum w:abstractNumId="8" w15:restartNumberingAfterBreak="0">
    <w:nsid w:val="1052411F"/>
    <w:multiLevelType w:val="multilevel"/>
    <w:tmpl w:val="F7622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E8762D"/>
    <w:multiLevelType w:val="hybridMultilevel"/>
    <w:tmpl w:val="00F626D2"/>
    <w:lvl w:ilvl="0" w:tplc="886AAAF2">
      <w:numFmt w:val="bullet"/>
      <w:lvlText w:val="-"/>
      <w:lvlJc w:val="left"/>
      <w:pPr>
        <w:ind w:left="899" w:hanging="123"/>
      </w:pPr>
      <w:rPr>
        <w:rFonts w:ascii="Calibri" w:eastAsia="Calibri" w:hAnsi="Calibri" w:cs="Calibri" w:hint="default"/>
        <w:b/>
        <w:bCs/>
        <w:i w:val="0"/>
        <w:iCs w:val="0"/>
        <w:spacing w:val="0"/>
        <w:w w:val="100"/>
        <w:sz w:val="22"/>
        <w:szCs w:val="22"/>
        <w:lang w:val="pt-PT" w:eastAsia="en-US" w:bidi="ar-SA"/>
      </w:rPr>
    </w:lvl>
    <w:lvl w:ilvl="1" w:tplc="B0E4BA9C">
      <w:numFmt w:val="bullet"/>
      <w:lvlText w:val="•"/>
      <w:lvlJc w:val="left"/>
      <w:pPr>
        <w:ind w:left="1848" w:hanging="123"/>
      </w:pPr>
      <w:rPr>
        <w:lang w:val="pt-PT" w:eastAsia="en-US" w:bidi="ar-SA"/>
      </w:rPr>
    </w:lvl>
    <w:lvl w:ilvl="2" w:tplc="ACC23FB6">
      <w:numFmt w:val="bullet"/>
      <w:lvlText w:val="•"/>
      <w:lvlJc w:val="left"/>
      <w:pPr>
        <w:ind w:left="2796" w:hanging="123"/>
      </w:pPr>
      <w:rPr>
        <w:lang w:val="pt-PT" w:eastAsia="en-US" w:bidi="ar-SA"/>
      </w:rPr>
    </w:lvl>
    <w:lvl w:ilvl="3" w:tplc="AC2A3492">
      <w:numFmt w:val="bullet"/>
      <w:lvlText w:val="•"/>
      <w:lvlJc w:val="left"/>
      <w:pPr>
        <w:ind w:left="3745" w:hanging="123"/>
      </w:pPr>
      <w:rPr>
        <w:lang w:val="pt-PT" w:eastAsia="en-US" w:bidi="ar-SA"/>
      </w:rPr>
    </w:lvl>
    <w:lvl w:ilvl="4" w:tplc="4190879C">
      <w:numFmt w:val="bullet"/>
      <w:lvlText w:val="•"/>
      <w:lvlJc w:val="left"/>
      <w:pPr>
        <w:ind w:left="4693" w:hanging="123"/>
      </w:pPr>
      <w:rPr>
        <w:lang w:val="pt-PT" w:eastAsia="en-US" w:bidi="ar-SA"/>
      </w:rPr>
    </w:lvl>
    <w:lvl w:ilvl="5" w:tplc="0C8C9740">
      <w:numFmt w:val="bullet"/>
      <w:lvlText w:val="•"/>
      <w:lvlJc w:val="left"/>
      <w:pPr>
        <w:ind w:left="5642" w:hanging="123"/>
      </w:pPr>
      <w:rPr>
        <w:lang w:val="pt-PT" w:eastAsia="en-US" w:bidi="ar-SA"/>
      </w:rPr>
    </w:lvl>
    <w:lvl w:ilvl="6" w:tplc="21700F36">
      <w:numFmt w:val="bullet"/>
      <w:lvlText w:val="•"/>
      <w:lvlJc w:val="left"/>
      <w:pPr>
        <w:ind w:left="6590" w:hanging="123"/>
      </w:pPr>
      <w:rPr>
        <w:lang w:val="pt-PT" w:eastAsia="en-US" w:bidi="ar-SA"/>
      </w:rPr>
    </w:lvl>
    <w:lvl w:ilvl="7" w:tplc="C85A9D4A">
      <w:numFmt w:val="bullet"/>
      <w:lvlText w:val="•"/>
      <w:lvlJc w:val="left"/>
      <w:pPr>
        <w:ind w:left="7538" w:hanging="123"/>
      </w:pPr>
      <w:rPr>
        <w:lang w:val="pt-PT" w:eastAsia="en-US" w:bidi="ar-SA"/>
      </w:rPr>
    </w:lvl>
    <w:lvl w:ilvl="8" w:tplc="8B44566E">
      <w:numFmt w:val="bullet"/>
      <w:lvlText w:val="•"/>
      <w:lvlJc w:val="left"/>
      <w:pPr>
        <w:ind w:left="8487" w:hanging="123"/>
      </w:pPr>
      <w:rPr>
        <w:lang w:val="pt-PT" w:eastAsia="en-US" w:bidi="ar-SA"/>
      </w:rPr>
    </w:lvl>
  </w:abstractNum>
  <w:abstractNum w:abstractNumId="10" w15:restartNumberingAfterBreak="0">
    <w:nsid w:val="15535034"/>
    <w:multiLevelType w:val="hybridMultilevel"/>
    <w:tmpl w:val="B6B2404E"/>
    <w:lvl w:ilvl="0" w:tplc="7EB09DD6">
      <w:start w:val="1"/>
      <w:numFmt w:val="decimal"/>
      <w:pStyle w:val="11Normal"/>
      <w:lvlText w:val="%1."/>
      <w:lvlJc w:val="left"/>
      <w:pPr>
        <w:ind w:left="1429" w:hanging="360"/>
      </w:pPr>
      <w:rPr>
        <w:color w:val="808080" w:themeColor="background1" w:themeShade="80"/>
      </w:rPr>
    </w:lvl>
    <w:lvl w:ilvl="1" w:tplc="03B8E544">
      <w:start w:val="1"/>
      <w:numFmt w:val="lowerLetter"/>
      <w:lvlText w:val="%2."/>
      <w:lvlJc w:val="left"/>
      <w:pPr>
        <w:ind w:left="2149" w:hanging="360"/>
      </w:pPr>
      <w:rPr>
        <w:color w:val="808080" w:themeColor="background1" w:themeShade="80"/>
      </w:r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1" w15:restartNumberingAfterBreak="0">
    <w:nsid w:val="1D5C100D"/>
    <w:multiLevelType w:val="multilevel"/>
    <w:tmpl w:val="5D7A9102"/>
    <w:lvl w:ilvl="0">
      <w:start w:val="1"/>
      <w:numFmt w:val="decimal"/>
      <w:pStyle w:val="Nivel01"/>
      <w:lvlText w:val="%1."/>
      <w:lvlJc w:val="left"/>
      <w:pPr>
        <w:ind w:left="360" w:hanging="360"/>
      </w:pPr>
      <w:rPr>
        <w:rFonts w:ascii="Garamond" w:hAnsi="Garamond" w:hint="default"/>
        <w:b/>
        <w:sz w:val="24"/>
        <w:szCs w:val="24"/>
      </w:rPr>
    </w:lvl>
    <w:lvl w:ilvl="1">
      <w:start w:val="1"/>
      <w:numFmt w:val="decimal"/>
      <w:pStyle w:val="Nivel2"/>
      <w:lvlText w:val="%1.%2."/>
      <w:lvlJc w:val="left"/>
      <w:pPr>
        <w:ind w:left="432" w:hanging="432"/>
      </w:pPr>
      <w:rPr>
        <w:rFonts w:ascii="Garamond" w:hAnsi="Garamond" w:cs="Times New Roman" w:hint="default"/>
        <w:b/>
        <w:bCs/>
        <w:i w:val="0"/>
        <w:strike w:val="0"/>
        <w:color w:val="auto"/>
        <w:sz w:val="24"/>
        <w:szCs w:val="24"/>
        <w:u w:val="none"/>
      </w:rPr>
    </w:lvl>
    <w:lvl w:ilvl="2">
      <w:start w:val="1"/>
      <w:numFmt w:val="decimal"/>
      <w:pStyle w:val="Nivel3"/>
      <w:lvlText w:val="%1.%2.%3."/>
      <w:lvlJc w:val="left"/>
      <w:pPr>
        <w:ind w:left="3198" w:hanging="504"/>
      </w:pPr>
      <w:rPr>
        <w:rFonts w:ascii="Garamond" w:hAnsi="Garamond" w:cs="Times New Roman" w:hint="default"/>
        <w:b/>
        <w:bCs w:val="0"/>
        <w:i w:val="0"/>
        <w:strike w:val="0"/>
        <w:color w:val="auto"/>
        <w:sz w:val="24"/>
        <w:szCs w:val="24"/>
      </w:rPr>
    </w:lvl>
    <w:lvl w:ilvl="3">
      <w:start w:val="1"/>
      <w:numFmt w:val="decimal"/>
      <w:pStyle w:val="Nivel4"/>
      <w:lvlText w:val="%1.%2.%3.%4."/>
      <w:lvlJc w:val="left"/>
      <w:pPr>
        <w:ind w:left="2491" w:hanging="648"/>
      </w:pPr>
      <w:rPr>
        <w:rFonts w:ascii="Garamond" w:hAnsi="Garamond" w:hint="default"/>
        <w:b/>
        <w:sz w:val="24"/>
        <w:szCs w:val="24"/>
      </w:rPr>
    </w:lvl>
    <w:lvl w:ilvl="4">
      <w:start w:val="1"/>
      <w:numFmt w:val="decimal"/>
      <w:pStyle w:val="Nivel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0033B59"/>
    <w:multiLevelType w:val="multilevel"/>
    <w:tmpl w:val="22CC40CA"/>
    <w:lvl w:ilvl="0">
      <w:start w:val="5"/>
      <w:numFmt w:val="decimal"/>
      <w:lvlText w:val="%1."/>
      <w:lvlJc w:val="left"/>
      <w:pPr>
        <w:ind w:left="360" w:hanging="360"/>
      </w:pPr>
      <w:rPr>
        <w:rFonts w:hint="default"/>
      </w:rPr>
    </w:lvl>
    <w:lvl w:ilvl="1">
      <w:start w:val="3"/>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3" w15:restartNumberingAfterBreak="0">
    <w:nsid w:val="27273C57"/>
    <w:multiLevelType w:val="multilevel"/>
    <w:tmpl w:val="B4A0DB1C"/>
    <w:lvl w:ilvl="0">
      <w:start w:val="2"/>
      <w:numFmt w:val="decimal"/>
      <w:lvlText w:val="%1."/>
      <w:lvlJc w:val="left"/>
      <w:pPr>
        <w:ind w:left="360" w:hanging="360"/>
      </w:pPr>
      <w:rPr>
        <w:rFonts w:hint="default"/>
      </w:rPr>
    </w:lvl>
    <w:lvl w:ilvl="1">
      <w:start w:val="2"/>
      <w:numFmt w:val="decimal"/>
      <w:lvlText w:val="%1.%2."/>
      <w:lvlJc w:val="left"/>
      <w:pPr>
        <w:ind w:left="360" w:hanging="360"/>
      </w:pPr>
      <w:rPr>
        <w:rFonts w:asciiTheme="minorHAnsi" w:hAnsiTheme="minorHAnsi" w:hint="default"/>
        <w:b/>
      </w:rPr>
    </w:lvl>
    <w:lvl w:ilvl="2">
      <w:start w:val="1"/>
      <w:numFmt w:val="decimal"/>
      <w:lvlText w:val="%1.%2.%3."/>
      <w:lvlJc w:val="left"/>
      <w:pPr>
        <w:ind w:left="720" w:hanging="720"/>
      </w:pPr>
      <w:rPr>
        <w:rFonts w:asciiTheme="minorHAnsi" w:hAnsiTheme="minorHAnsi"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DEB49A8"/>
    <w:multiLevelType w:val="multilevel"/>
    <w:tmpl w:val="00E00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3732BA"/>
    <w:multiLevelType w:val="hybridMultilevel"/>
    <w:tmpl w:val="7C3EC418"/>
    <w:lvl w:ilvl="0" w:tplc="84AAE6FE">
      <w:numFmt w:val="bullet"/>
      <w:lvlText w:val="-"/>
      <w:lvlJc w:val="left"/>
      <w:pPr>
        <w:ind w:left="899" w:hanging="138"/>
      </w:pPr>
      <w:rPr>
        <w:rFonts w:ascii="Calibri" w:eastAsia="Calibri" w:hAnsi="Calibri" w:cs="Calibri" w:hint="default"/>
        <w:b w:val="0"/>
        <w:bCs w:val="0"/>
        <w:i w:val="0"/>
        <w:iCs w:val="0"/>
        <w:spacing w:val="0"/>
        <w:w w:val="100"/>
        <w:sz w:val="22"/>
        <w:szCs w:val="22"/>
        <w:lang w:val="pt-PT" w:eastAsia="en-US" w:bidi="ar-SA"/>
      </w:rPr>
    </w:lvl>
    <w:lvl w:ilvl="1" w:tplc="427E6AB4">
      <w:numFmt w:val="bullet"/>
      <w:lvlText w:val="•"/>
      <w:lvlJc w:val="left"/>
      <w:pPr>
        <w:ind w:left="1848" w:hanging="138"/>
      </w:pPr>
      <w:rPr>
        <w:lang w:val="pt-PT" w:eastAsia="en-US" w:bidi="ar-SA"/>
      </w:rPr>
    </w:lvl>
    <w:lvl w:ilvl="2" w:tplc="F1A284F0">
      <w:numFmt w:val="bullet"/>
      <w:lvlText w:val="•"/>
      <w:lvlJc w:val="left"/>
      <w:pPr>
        <w:ind w:left="2796" w:hanging="138"/>
      </w:pPr>
      <w:rPr>
        <w:lang w:val="pt-PT" w:eastAsia="en-US" w:bidi="ar-SA"/>
      </w:rPr>
    </w:lvl>
    <w:lvl w:ilvl="3" w:tplc="71D0B644">
      <w:numFmt w:val="bullet"/>
      <w:lvlText w:val="•"/>
      <w:lvlJc w:val="left"/>
      <w:pPr>
        <w:ind w:left="3745" w:hanging="138"/>
      </w:pPr>
      <w:rPr>
        <w:lang w:val="pt-PT" w:eastAsia="en-US" w:bidi="ar-SA"/>
      </w:rPr>
    </w:lvl>
    <w:lvl w:ilvl="4" w:tplc="F19C86F8">
      <w:numFmt w:val="bullet"/>
      <w:lvlText w:val="•"/>
      <w:lvlJc w:val="left"/>
      <w:pPr>
        <w:ind w:left="4693" w:hanging="138"/>
      </w:pPr>
      <w:rPr>
        <w:lang w:val="pt-PT" w:eastAsia="en-US" w:bidi="ar-SA"/>
      </w:rPr>
    </w:lvl>
    <w:lvl w:ilvl="5" w:tplc="7D04749E">
      <w:numFmt w:val="bullet"/>
      <w:lvlText w:val="•"/>
      <w:lvlJc w:val="left"/>
      <w:pPr>
        <w:ind w:left="5642" w:hanging="138"/>
      </w:pPr>
      <w:rPr>
        <w:lang w:val="pt-PT" w:eastAsia="en-US" w:bidi="ar-SA"/>
      </w:rPr>
    </w:lvl>
    <w:lvl w:ilvl="6" w:tplc="2F40FE64">
      <w:numFmt w:val="bullet"/>
      <w:lvlText w:val="•"/>
      <w:lvlJc w:val="left"/>
      <w:pPr>
        <w:ind w:left="6590" w:hanging="138"/>
      </w:pPr>
      <w:rPr>
        <w:lang w:val="pt-PT" w:eastAsia="en-US" w:bidi="ar-SA"/>
      </w:rPr>
    </w:lvl>
    <w:lvl w:ilvl="7" w:tplc="DDE8C9DC">
      <w:numFmt w:val="bullet"/>
      <w:lvlText w:val="•"/>
      <w:lvlJc w:val="left"/>
      <w:pPr>
        <w:ind w:left="7538" w:hanging="138"/>
      </w:pPr>
      <w:rPr>
        <w:lang w:val="pt-PT" w:eastAsia="en-US" w:bidi="ar-SA"/>
      </w:rPr>
    </w:lvl>
    <w:lvl w:ilvl="8" w:tplc="B0702722">
      <w:numFmt w:val="bullet"/>
      <w:lvlText w:val="•"/>
      <w:lvlJc w:val="left"/>
      <w:pPr>
        <w:ind w:left="8487" w:hanging="138"/>
      </w:pPr>
      <w:rPr>
        <w:lang w:val="pt-PT" w:eastAsia="en-US" w:bidi="ar-SA"/>
      </w:rPr>
    </w:lvl>
  </w:abstractNum>
  <w:abstractNum w:abstractNumId="16" w15:restartNumberingAfterBreak="0">
    <w:nsid w:val="379D48DA"/>
    <w:multiLevelType w:val="hybridMultilevel"/>
    <w:tmpl w:val="137857F4"/>
    <w:lvl w:ilvl="0" w:tplc="8702BEF4">
      <w:start w:val="1"/>
      <w:numFmt w:val="decimal"/>
      <w:lvlText w:val="%1)"/>
      <w:lvlJc w:val="left"/>
      <w:pPr>
        <w:ind w:left="899" w:hanging="301"/>
      </w:pPr>
      <w:rPr>
        <w:rFonts w:ascii="Calibri" w:eastAsia="Calibri" w:hAnsi="Calibri" w:cs="Calibri" w:hint="default"/>
        <w:b w:val="0"/>
        <w:bCs w:val="0"/>
        <w:i w:val="0"/>
        <w:iCs w:val="0"/>
        <w:spacing w:val="-1"/>
        <w:w w:val="100"/>
        <w:sz w:val="22"/>
        <w:szCs w:val="22"/>
        <w:lang w:val="pt-PT" w:eastAsia="en-US" w:bidi="ar-SA"/>
      </w:rPr>
    </w:lvl>
    <w:lvl w:ilvl="1" w:tplc="36FE3DAE">
      <w:numFmt w:val="bullet"/>
      <w:lvlText w:val="•"/>
      <w:lvlJc w:val="left"/>
      <w:pPr>
        <w:ind w:left="1848" w:hanging="301"/>
      </w:pPr>
      <w:rPr>
        <w:lang w:val="pt-PT" w:eastAsia="en-US" w:bidi="ar-SA"/>
      </w:rPr>
    </w:lvl>
    <w:lvl w:ilvl="2" w:tplc="A7700EB0">
      <w:numFmt w:val="bullet"/>
      <w:lvlText w:val="•"/>
      <w:lvlJc w:val="left"/>
      <w:pPr>
        <w:ind w:left="2796" w:hanging="301"/>
      </w:pPr>
      <w:rPr>
        <w:lang w:val="pt-PT" w:eastAsia="en-US" w:bidi="ar-SA"/>
      </w:rPr>
    </w:lvl>
    <w:lvl w:ilvl="3" w:tplc="F4E8FDD2">
      <w:numFmt w:val="bullet"/>
      <w:lvlText w:val="•"/>
      <w:lvlJc w:val="left"/>
      <w:pPr>
        <w:ind w:left="3745" w:hanging="301"/>
      </w:pPr>
      <w:rPr>
        <w:lang w:val="pt-PT" w:eastAsia="en-US" w:bidi="ar-SA"/>
      </w:rPr>
    </w:lvl>
    <w:lvl w:ilvl="4" w:tplc="F5F2C5FC">
      <w:numFmt w:val="bullet"/>
      <w:lvlText w:val="•"/>
      <w:lvlJc w:val="left"/>
      <w:pPr>
        <w:ind w:left="4693" w:hanging="301"/>
      </w:pPr>
      <w:rPr>
        <w:lang w:val="pt-PT" w:eastAsia="en-US" w:bidi="ar-SA"/>
      </w:rPr>
    </w:lvl>
    <w:lvl w:ilvl="5" w:tplc="D3EEFF80">
      <w:numFmt w:val="bullet"/>
      <w:lvlText w:val="•"/>
      <w:lvlJc w:val="left"/>
      <w:pPr>
        <w:ind w:left="5642" w:hanging="301"/>
      </w:pPr>
      <w:rPr>
        <w:lang w:val="pt-PT" w:eastAsia="en-US" w:bidi="ar-SA"/>
      </w:rPr>
    </w:lvl>
    <w:lvl w:ilvl="6" w:tplc="93E2E2EA">
      <w:numFmt w:val="bullet"/>
      <w:lvlText w:val="•"/>
      <w:lvlJc w:val="left"/>
      <w:pPr>
        <w:ind w:left="6590" w:hanging="301"/>
      </w:pPr>
      <w:rPr>
        <w:lang w:val="pt-PT" w:eastAsia="en-US" w:bidi="ar-SA"/>
      </w:rPr>
    </w:lvl>
    <w:lvl w:ilvl="7" w:tplc="EBD052CA">
      <w:numFmt w:val="bullet"/>
      <w:lvlText w:val="•"/>
      <w:lvlJc w:val="left"/>
      <w:pPr>
        <w:ind w:left="7538" w:hanging="301"/>
      </w:pPr>
      <w:rPr>
        <w:lang w:val="pt-PT" w:eastAsia="en-US" w:bidi="ar-SA"/>
      </w:rPr>
    </w:lvl>
    <w:lvl w:ilvl="8" w:tplc="75D862F6">
      <w:numFmt w:val="bullet"/>
      <w:lvlText w:val="•"/>
      <w:lvlJc w:val="left"/>
      <w:pPr>
        <w:ind w:left="8487" w:hanging="301"/>
      </w:pPr>
      <w:rPr>
        <w:lang w:val="pt-PT" w:eastAsia="en-US" w:bidi="ar-SA"/>
      </w:rPr>
    </w:lvl>
  </w:abstractNum>
  <w:abstractNum w:abstractNumId="17" w15:restartNumberingAfterBreak="0">
    <w:nsid w:val="41A8046E"/>
    <w:multiLevelType w:val="multilevel"/>
    <w:tmpl w:val="46D014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B50E69"/>
    <w:multiLevelType w:val="hybridMultilevel"/>
    <w:tmpl w:val="F168AABA"/>
    <w:lvl w:ilvl="0" w:tplc="5386C256">
      <w:start w:val="1"/>
      <w:numFmt w:val="decimal"/>
      <w:lvlText w:val="%1."/>
      <w:lvlJc w:val="left"/>
      <w:pPr>
        <w:ind w:left="1119" w:hanging="220"/>
      </w:pPr>
      <w:rPr>
        <w:rFonts w:ascii="Calibri" w:eastAsia="Calibri" w:hAnsi="Calibri" w:cs="Calibri" w:hint="default"/>
        <w:b/>
        <w:bCs/>
        <w:i w:val="0"/>
        <w:iCs w:val="0"/>
        <w:spacing w:val="-1"/>
        <w:w w:val="100"/>
        <w:sz w:val="22"/>
        <w:szCs w:val="22"/>
        <w:lang w:val="pt-PT" w:eastAsia="en-US" w:bidi="ar-SA"/>
      </w:rPr>
    </w:lvl>
    <w:lvl w:ilvl="1" w:tplc="D4509A04">
      <w:numFmt w:val="bullet"/>
      <w:lvlText w:val="-"/>
      <w:lvlJc w:val="left"/>
      <w:pPr>
        <w:ind w:left="1165" w:hanging="118"/>
      </w:pPr>
      <w:rPr>
        <w:rFonts w:ascii="Calibri" w:eastAsia="Calibri" w:hAnsi="Calibri" w:cs="Calibri" w:hint="default"/>
        <w:spacing w:val="0"/>
        <w:w w:val="100"/>
        <w:lang w:val="pt-PT" w:eastAsia="en-US" w:bidi="ar-SA"/>
      </w:rPr>
    </w:lvl>
    <w:lvl w:ilvl="2" w:tplc="0F324B84">
      <w:numFmt w:val="bullet"/>
      <w:lvlText w:val="-"/>
      <w:lvlJc w:val="left"/>
      <w:pPr>
        <w:ind w:left="1264" w:hanging="118"/>
      </w:pPr>
      <w:rPr>
        <w:rFonts w:ascii="Calibri" w:eastAsia="Calibri" w:hAnsi="Calibri" w:cs="Calibri" w:hint="default"/>
        <w:b w:val="0"/>
        <w:bCs w:val="0"/>
        <w:i w:val="0"/>
        <w:iCs w:val="0"/>
        <w:spacing w:val="0"/>
        <w:w w:val="100"/>
        <w:sz w:val="22"/>
        <w:szCs w:val="22"/>
        <w:lang w:val="pt-PT" w:eastAsia="en-US" w:bidi="ar-SA"/>
      </w:rPr>
    </w:lvl>
    <w:lvl w:ilvl="3" w:tplc="6B88DC14">
      <w:numFmt w:val="bullet"/>
      <w:lvlText w:val="•"/>
      <w:lvlJc w:val="left"/>
      <w:pPr>
        <w:ind w:left="2400" w:hanging="118"/>
      </w:pPr>
      <w:rPr>
        <w:lang w:val="pt-PT" w:eastAsia="en-US" w:bidi="ar-SA"/>
      </w:rPr>
    </w:lvl>
    <w:lvl w:ilvl="4" w:tplc="6504AAD0">
      <w:numFmt w:val="bullet"/>
      <w:lvlText w:val="•"/>
      <w:lvlJc w:val="left"/>
      <w:pPr>
        <w:ind w:left="3541" w:hanging="118"/>
      </w:pPr>
      <w:rPr>
        <w:lang w:val="pt-PT" w:eastAsia="en-US" w:bidi="ar-SA"/>
      </w:rPr>
    </w:lvl>
    <w:lvl w:ilvl="5" w:tplc="98322C26">
      <w:numFmt w:val="bullet"/>
      <w:lvlText w:val="•"/>
      <w:lvlJc w:val="left"/>
      <w:pPr>
        <w:ind w:left="4681" w:hanging="118"/>
      </w:pPr>
      <w:rPr>
        <w:lang w:val="pt-PT" w:eastAsia="en-US" w:bidi="ar-SA"/>
      </w:rPr>
    </w:lvl>
    <w:lvl w:ilvl="6" w:tplc="124A0574">
      <w:numFmt w:val="bullet"/>
      <w:lvlText w:val="•"/>
      <w:lvlJc w:val="left"/>
      <w:pPr>
        <w:ind w:left="5822" w:hanging="118"/>
      </w:pPr>
      <w:rPr>
        <w:lang w:val="pt-PT" w:eastAsia="en-US" w:bidi="ar-SA"/>
      </w:rPr>
    </w:lvl>
    <w:lvl w:ilvl="7" w:tplc="8C669C80">
      <w:numFmt w:val="bullet"/>
      <w:lvlText w:val="•"/>
      <w:lvlJc w:val="left"/>
      <w:pPr>
        <w:ind w:left="6962" w:hanging="118"/>
      </w:pPr>
      <w:rPr>
        <w:lang w:val="pt-PT" w:eastAsia="en-US" w:bidi="ar-SA"/>
      </w:rPr>
    </w:lvl>
    <w:lvl w:ilvl="8" w:tplc="604EFAFA">
      <w:numFmt w:val="bullet"/>
      <w:lvlText w:val="•"/>
      <w:lvlJc w:val="left"/>
      <w:pPr>
        <w:ind w:left="8103" w:hanging="118"/>
      </w:pPr>
      <w:rPr>
        <w:lang w:val="pt-PT" w:eastAsia="en-US" w:bidi="ar-SA"/>
      </w:rPr>
    </w:lvl>
  </w:abstractNum>
  <w:abstractNum w:abstractNumId="19" w15:restartNumberingAfterBreak="0">
    <w:nsid w:val="44B64BFE"/>
    <w:multiLevelType w:val="multilevel"/>
    <w:tmpl w:val="44B64BFE"/>
    <w:lvl w:ilvl="0">
      <w:start w:val="1"/>
      <w:numFmt w:val="lowerLetter"/>
      <w:lvlText w:val="(%1)"/>
      <w:lvlJc w:val="left"/>
      <w:pPr>
        <w:ind w:left="441" w:hanging="325"/>
      </w:pPr>
      <w:rPr>
        <w:rFonts w:ascii="Times New Roman" w:eastAsia="Cambria" w:hAnsi="Times New Roman" w:cs="Cambria"/>
        <w:b w:val="0"/>
        <w:bCs w:val="0"/>
        <w:i w:val="0"/>
        <w:iCs w:val="0"/>
        <w:spacing w:val="-1"/>
        <w:w w:val="100"/>
        <w:sz w:val="24"/>
        <w:szCs w:val="22"/>
        <w:lang w:val="pt-PT" w:eastAsia="en-US" w:bidi="ar-SA"/>
      </w:rPr>
    </w:lvl>
    <w:lvl w:ilvl="1">
      <w:start w:val="1"/>
      <w:numFmt w:val="bullet"/>
      <w:lvlText w:val=""/>
      <w:lvlJc w:val="left"/>
      <w:pPr>
        <w:ind w:left="1396" w:hanging="325"/>
      </w:pPr>
      <w:rPr>
        <w:rFonts w:ascii="Symbol" w:hAnsi="Symbol" w:cs="Symbol" w:hint="default"/>
        <w:lang w:val="pt-PT" w:eastAsia="en-US" w:bidi="ar-SA"/>
      </w:rPr>
    </w:lvl>
    <w:lvl w:ilvl="2">
      <w:start w:val="1"/>
      <w:numFmt w:val="bullet"/>
      <w:lvlText w:val=""/>
      <w:lvlJc w:val="left"/>
      <w:pPr>
        <w:ind w:left="2353" w:hanging="325"/>
      </w:pPr>
      <w:rPr>
        <w:rFonts w:ascii="Symbol" w:hAnsi="Symbol" w:cs="Symbol" w:hint="default"/>
        <w:lang w:val="pt-PT" w:eastAsia="en-US" w:bidi="ar-SA"/>
      </w:rPr>
    </w:lvl>
    <w:lvl w:ilvl="3">
      <w:start w:val="1"/>
      <w:numFmt w:val="bullet"/>
      <w:lvlText w:val=""/>
      <w:lvlJc w:val="left"/>
      <w:pPr>
        <w:ind w:left="3309" w:hanging="325"/>
      </w:pPr>
      <w:rPr>
        <w:rFonts w:ascii="Symbol" w:hAnsi="Symbol" w:cs="Symbol" w:hint="default"/>
        <w:lang w:val="pt-PT" w:eastAsia="en-US" w:bidi="ar-SA"/>
      </w:rPr>
    </w:lvl>
    <w:lvl w:ilvl="4">
      <w:start w:val="1"/>
      <w:numFmt w:val="bullet"/>
      <w:lvlText w:val=""/>
      <w:lvlJc w:val="left"/>
      <w:pPr>
        <w:ind w:left="4266" w:hanging="325"/>
      </w:pPr>
      <w:rPr>
        <w:rFonts w:ascii="Symbol" w:hAnsi="Symbol" w:cs="Symbol" w:hint="default"/>
        <w:lang w:val="pt-PT" w:eastAsia="en-US" w:bidi="ar-SA"/>
      </w:rPr>
    </w:lvl>
    <w:lvl w:ilvl="5">
      <w:start w:val="1"/>
      <w:numFmt w:val="bullet"/>
      <w:lvlText w:val=""/>
      <w:lvlJc w:val="left"/>
      <w:pPr>
        <w:ind w:left="5223" w:hanging="325"/>
      </w:pPr>
      <w:rPr>
        <w:rFonts w:ascii="Symbol" w:hAnsi="Symbol" w:cs="Symbol" w:hint="default"/>
        <w:lang w:val="pt-PT" w:eastAsia="en-US" w:bidi="ar-SA"/>
      </w:rPr>
    </w:lvl>
    <w:lvl w:ilvl="6">
      <w:start w:val="1"/>
      <w:numFmt w:val="bullet"/>
      <w:lvlText w:val=""/>
      <w:lvlJc w:val="left"/>
      <w:pPr>
        <w:ind w:left="6179" w:hanging="325"/>
      </w:pPr>
      <w:rPr>
        <w:rFonts w:ascii="Symbol" w:hAnsi="Symbol" w:cs="Symbol" w:hint="default"/>
        <w:lang w:val="pt-PT" w:eastAsia="en-US" w:bidi="ar-SA"/>
      </w:rPr>
    </w:lvl>
    <w:lvl w:ilvl="7">
      <w:start w:val="1"/>
      <w:numFmt w:val="bullet"/>
      <w:lvlText w:val=""/>
      <w:lvlJc w:val="left"/>
      <w:pPr>
        <w:ind w:left="7136" w:hanging="325"/>
      </w:pPr>
      <w:rPr>
        <w:rFonts w:ascii="Symbol" w:hAnsi="Symbol" w:cs="Symbol" w:hint="default"/>
        <w:lang w:val="pt-PT" w:eastAsia="en-US" w:bidi="ar-SA"/>
      </w:rPr>
    </w:lvl>
    <w:lvl w:ilvl="8">
      <w:start w:val="1"/>
      <w:numFmt w:val="bullet"/>
      <w:lvlText w:val=""/>
      <w:lvlJc w:val="left"/>
      <w:pPr>
        <w:ind w:left="8093" w:hanging="325"/>
      </w:pPr>
      <w:rPr>
        <w:rFonts w:ascii="Symbol" w:hAnsi="Symbol" w:cs="Symbol" w:hint="default"/>
        <w:lang w:val="pt-PT" w:eastAsia="en-US" w:bidi="ar-SA"/>
      </w:rPr>
    </w:lvl>
  </w:abstractNum>
  <w:abstractNum w:abstractNumId="20" w15:restartNumberingAfterBreak="0">
    <w:nsid w:val="44DE36F4"/>
    <w:multiLevelType w:val="hybridMultilevel"/>
    <w:tmpl w:val="F4BC74E0"/>
    <w:lvl w:ilvl="0" w:tplc="25023866">
      <w:start w:val="1"/>
      <w:numFmt w:val="decimal"/>
      <w:lvlText w:val="%1)"/>
      <w:lvlJc w:val="left"/>
      <w:pPr>
        <w:ind w:left="899" w:hanging="229"/>
      </w:pPr>
      <w:rPr>
        <w:rFonts w:ascii="Calibri" w:eastAsia="Calibri" w:hAnsi="Calibri" w:cs="Calibri" w:hint="default"/>
        <w:b w:val="0"/>
        <w:bCs w:val="0"/>
        <w:i w:val="0"/>
        <w:iCs w:val="0"/>
        <w:spacing w:val="-1"/>
        <w:w w:val="100"/>
        <w:sz w:val="22"/>
        <w:szCs w:val="22"/>
        <w:lang w:val="pt-PT" w:eastAsia="en-US" w:bidi="ar-SA"/>
      </w:rPr>
    </w:lvl>
    <w:lvl w:ilvl="1" w:tplc="17A8F5D2">
      <w:numFmt w:val="bullet"/>
      <w:lvlText w:val="•"/>
      <w:lvlJc w:val="left"/>
      <w:pPr>
        <w:ind w:left="1848" w:hanging="229"/>
      </w:pPr>
      <w:rPr>
        <w:lang w:val="pt-PT" w:eastAsia="en-US" w:bidi="ar-SA"/>
      </w:rPr>
    </w:lvl>
    <w:lvl w:ilvl="2" w:tplc="12909690">
      <w:numFmt w:val="bullet"/>
      <w:lvlText w:val="•"/>
      <w:lvlJc w:val="left"/>
      <w:pPr>
        <w:ind w:left="2796" w:hanging="229"/>
      </w:pPr>
      <w:rPr>
        <w:lang w:val="pt-PT" w:eastAsia="en-US" w:bidi="ar-SA"/>
      </w:rPr>
    </w:lvl>
    <w:lvl w:ilvl="3" w:tplc="88E421EC">
      <w:numFmt w:val="bullet"/>
      <w:lvlText w:val="•"/>
      <w:lvlJc w:val="left"/>
      <w:pPr>
        <w:ind w:left="3745" w:hanging="229"/>
      </w:pPr>
      <w:rPr>
        <w:lang w:val="pt-PT" w:eastAsia="en-US" w:bidi="ar-SA"/>
      </w:rPr>
    </w:lvl>
    <w:lvl w:ilvl="4" w:tplc="BE9877FC">
      <w:numFmt w:val="bullet"/>
      <w:lvlText w:val="•"/>
      <w:lvlJc w:val="left"/>
      <w:pPr>
        <w:ind w:left="4693" w:hanging="229"/>
      </w:pPr>
      <w:rPr>
        <w:lang w:val="pt-PT" w:eastAsia="en-US" w:bidi="ar-SA"/>
      </w:rPr>
    </w:lvl>
    <w:lvl w:ilvl="5" w:tplc="9162CB5E">
      <w:numFmt w:val="bullet"/>
      <w:lvlText w:val="•"/>
      <w:lvlJc w:val="left"/>
      <w:pPr>
        <w:ind w:left="5642" w:hanging="229"/>
      </w:pPr>
      <w:rPr>
        <w:lang w:val="pt-PT" w:eastAsia="en-US" w:bidi="ar-SA"/>
      </w:rPr>
    </w:lvl>
    <w:lvl w:ilvl="6" w:tplc="5032F77E">
      <w:numFmt w:val="bullet"/>
      <w:lvlText w:val="•"/>
      <w:lvlJc w:val="left"/>
      <w:pPr>
        <w:ind w:left="6590" w:hanging="229"/>
      </w:pPr>
      <w:rPr>
        <w:lang w:val="pt-PT" w:eastAsia="en-US" w:bidi="ar-SA"/>
      </w:rPr>
    </w:lvl>
    <w:lvl w:ilvl="7" w:tplc="405449F0">
      <w:numFmt w:val="bullet"/>
      <w:lvlText w:val="•"/>
      <w:lvlJc w:val="left"/>
      <w:pPr>
        <w:ind w:left="7538" w:hanging="229"/>
      </w:pPr>
      <w:rPr>
        <w:lang w:val="pt-PT" w:eastAsia="en-US" w:bidi="ar-SA"/>
      </w:rPr>
    </w:lvl>
    <w:lvl w:ilvl="8" w:tplc="E54414C2">
      <w:numFmt w:val="bullet"/>
      <w:lvlText w:val="•"/>
      <w:lvlJc w:val="left"/>
      <w:pPr>
        <w:ind w:left="8487" w:hanging="229"/>
      </w:pPr>
      <w:rPr>
        <w:lang w:val="pt-PT" w:eastAsia="en-US" w:bidi="ar-SA"/>
      </w:rPr>
    </w:lvl>
  </w:abstractNum>
  <w:abstractNum w:abstractNumId="21" w15:restartNumberingAfterBreak="0">
    <w:nsid w:val="46CB2A01"/>
    <w:multiLevelType w:val="multilevel"/>
    <w:tmpl w:val="64964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5541AF"/>
    <w:multiLevelType w:val="multilevel"/>
    <w:tmpl w:val="114A8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1B34C7"/>
    <w:multiLevelType w:val="multilevel"/>
    <w:tmpl w:val="1F22B7B6"/>
    <w:lvl w:ilvl="0">
      <w:start w:val="8"/>
      <w:numFmt w:val="decimal"/>
      <w:lvlText w:val="%1."/>
      <w:lvlJc w:val="left"/>
      <w:pPr>
        <w:ind w:left="927" w:hanging="360"/>
      </w:pPr>
      <w:rPr>
        <w:rFonts w:hint="default"/>
        <w:b/>
      </w:rPr>
    </w:lvl>
    <w:lvl w:ilvl="1">
      <w:start w:val="1"/>
      <w:numFmt w:val="decimal"/>
      <w:isLgl/>
      <w:lvlText w:val="%1.%2."/>
      <w:lvlJc w:val="left"/>
      <w:pPr>
        <w:ind w:left="1287" w:hanging="72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4" w15:restartNumberingAfterBreak="0">
    <w:nsid w:val="5C1D1A39"/>
    <w:multiLevelType w:val="hybridMultilevel"/>
    <w:tmpl w:val="DD905EFA"/>
    <w:lvl w:ilvl="0" w:tplc="F488A74A">
      <w:start w:val="1"/>
      <w:numFmt w:val="decimal"/>
      <w:lvlText w:val="%1."/>
      <w:lvlJc w:val="left"/>
      <w:pPr>
        <w:ind w:left="899" w:hanging="233"/>
      </w:pPr>
      <w:rPr>
        <w:rFonts w:ascii="Times New Roman" w:eastAsia="Calibri" w:hAnsi="Times New Roman" w:cs="Times New Roman" w:hint="default"/>
        <w:b w:val="0"/>
        <w:bCs w:val="0"/>
        <w:i w:val="0"/>
        <w:iCs w:val="0"/>
        <w:spacing w:val="-1"/>
        <w:w w:val="100"/>
        <w:sz w:val="22"/>
        <w:szCs w:val="22"/>
        <w:lang w:val="pt-PT" w:eastAsia="en-US" w:bidi="ar-SA"/>
      </w:rPr>
    </w:lvl>
    <w:lvl w:ilvl="1" w:tplc="2E06209E">
      <w:numFmt w:val="bullet"/>
      <w:lvlText w:val="•"/>
      <w:lvlJc w:val="left"/>
      <w:pPr>
        <w:ind w:left="1848" w:hanging="233"/>
      </w:pPr>
      <w:rPr>
        <w:lang w:val="pt-PT" w:eastAsia="en-US" w:bidi="ar-SA"/>
      </w:rPr>
    </w:lvl>
    <w:lvl w:ilvl="2" w:tplc="C4707D5A">
      <w:numFmt w:val="bullet"/>
      <w:lvlText w:val="•"/>
      <w:lvlJc w:val="left"/>
      <w:pPr>
        <w:ind w:left="2796" w:hanging="233"/>
      </w:pPr>
      <w:rPr>
        <w:lang w:val="pt-PT" w:eastAsia="en-US" w:bidi="ar-SA"/>
      </w:rPr>
    </w:lvl>
    <w:lvl w:ilvl="3" w:tplc="65A03B92">
      <w:numFmt w:val="bullet"/>
      <w:lvlText w:val="•"/>
      <w:lvlJc w:val="left"/>
      <w:pPr>
        <w:ind w:left="3745" w:hanging="233"/>
      </w:pPr>
      <w:rPr>
        <w:lang w:val="pt-PT" w:eastAsia="en-US" w:bidi="ar-SA"/>
      </w:rPr>
    </w:lvl>
    <w:lvl w:ilvl="4" w:tplc="E042CAAE">
      <w:numFmt w:val="bullet"/>
      <w:lvlText w:val="•"/>
      <w:lvlJc w:val="left"/>
      <w:pPr>
        <w:ind w:left="4693" w:hanging="233"/>
      </w:pPr>
      <w:rPr>
        <w:lang w:val="pt-PT" w:eastAsia="en-US" w:bidi="ar-SA"/>
      </w:rPr>
    </w:lvl>
    <w:lvl w:ilvl="5" w:tplc="1A10400A">
      <w:numFmt w:val="bullet"/>
      <w:lvlText w:val="•"/>
      <w:lvlJc w:val="left"/>
      <w:pPr>
        <w:ind w:left="5642" w:hanging="233"/>
      </w:pPr>
      <w:rPr>
        <w:lang w:val="pt-PT" w:eastAsia="en-US" w:bidi="ar-SA"/>
      </w:rPr>
    </w:lvl>
    <w:lvl w:ilvl="6" w:tplc="0AE2CB62">
      <w:numFmt w:val="bullet"/>
      <w:lvlText w:val="•"/>
      <w:lvlJc w:val="left"/>
      <w:pPr>
        <w:ind w:left="6590" w:hanging="233"/>
      </w:pPr>
      <w:rPr>
        <w:lang w:val="pt-PT" w:eastAsia="en-US" w:bidi="ar-SA"/>
      </w:rPr>
    </w:lvl>
    <w:lvl w:ilvl="7" w:tplc="FA646ED4">
      <w:numFmt w:val="bullet"/>
      <w:lvlText w:val="•"/>
      <w:lvlJc w:val="left"/>
      <w:pPr>
        <w:ind w:left="7538" w:hanging="233"/>
      </w:pPr>
      <w:rPr>
        <w:lang w:val="pt-PT" w:eastAsia="en-US" w:bidi="ar-SA"/>
      </w:rPr>
    </w:lvl>
    <w:lvl w:ilvl="8" w:tplc="17AEF424">
      <w:numFmt w:val="bullet"/>
      <w:lvlText w:val="•"/>
      <w:lvlJc w:val="left"/>
      <w:pPr>
        <w:ind w:left="8487" w:hanging="233"/>
      </w:pPr>
      <w:rPr>
        <w:lang w:val="pt-PT" w:eastAsia="en-US" w:bidi="ar-SA"/>
      </w:rPr>
    </w:lvl>
  </w:abstractNum>
  <w:abstractNum w:abstractNumId="25" w15:restartNumberingAfterBreak="0">
    <w:nsid w:val="5E0A737C"/>
    <w:multiLevelType w:val="multilevel"/>
    <w:tmpl w:val="25B276C0"/>
    <w:lvl w:ilvl="0">
      <w:start w:val="5"/>
      <w:numFmt w:val="decimal"/>
      <w:lvlText w:val="%1."/>
      <w:lvlJc w:val="left"/>
      <w:pPr>
        <w:ind w:left="540" w:hanging="540"/>
      </w:pPr>
      <w:rPr>
        <w:rFonts w:hint="default"/>
      </w:rPr>
    </w:lvl>
    <w:lvl w:ilvl="1">
      <w:start w:val="1"/>
      <w:numFmt w:val="decimal"/>
      <w:lvlText w:val="%1.%2."/>
      <w:lvlJc w:val="left"/>
      <w:pPr>
        <w:ind w:left="1363" w:hanging="720"/>
      </w:pPr>
      <w:rPr>
        <w:rFonts w:hint="default"/>
        <w:b/>
      </w:rPr>
    </w:lvl>
    <w:lvl w:ilvl="2">
      <w:start w:val="1"/>
      <w:numFmt w:val="decimal"/>
      <w:lvlText w:val="%1.%2.%3."/>
      <w:lvlJc w:val="left"/>
      <w:pPr>
        <w:ind w:left="2006" w:hanging="720"/>
      </w:pPr>
      <w:rPr>
        <w:rFonts w:hint="default"/>
        <w:b/>
      </w:rPr>
    </w:lvl>
    <w:lvl w:ilvl="3">
      <w:start w:val="1"/>
      <w:numFmt w:val="decimal"/>
      <w:lvlText w:val="%1.%2.%3.%4."/>
      <w:lvlJc w:val="left"/>
      <w:pPr>
        <w:ind w:left="3009" w:hanging="1080"/>
      </w:pPr>
      <w:rPr>
        <w:rFonts w:hint="default"/>
        <w:b/>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26" w15:restartNumberingAfterBreak="0">
    <w:nsid w:val="61DD361E"/>
    <w:multiLevelType w:val="multilevel"/>
    <w:tmpl w:val="E4DEDF56"/>
    <w:lvl w:ilvl="0">
      <w:start w:val="8"/>
      <w:numFmt w:val="decimal"/>
      <w:pStyle w:val="Nivel01Titulo"/>
      <w:lvlText w:val="%1."/>
      <w:lvlJc w:val="left"/>
      <w:pPr>
        <w:ind w:left="360" w:hanging="360"/>
      </w:pPr>
      <w:rPr>
        <w:b/>
        <w:i w:val="0"/>
        <w:color w:val="000000" w:themeColor="text1"/>
      </w:rPr>
    </w:lvl>
    <w:lvl w:ilvl="1">
      <w:start w:val="1"/>
      <w:numFmt w:val="decimal"/>
      <w:suff w:val="space"/>
      <w:lvlText w:val="%1.%2."/>
      <w:lvlJc w:val="left"/>
      <w:pPr>
        <w:ind w:left="4395" w:firstLine="0"/>
      </w:pPr>
      <w:rPr>
        <w:rFonts w:asciiTheme="minorHAnsi" w:hAnsiTheme="minorHAnsi" w:cs="Arial" w:hint="default"/>
        <w:b/>
        <w:i w:val="0"/>
        <w:color w:val="auto"/>
        <w:sz w:val="24"/>
        <w:szCs w:val="24"/>
      </w:rPr>
    </w:lvl>
    <w:lvl w:ilvl="2">
      <w:start w:val="2"/>
      <w:numFmt w:val="decimal"/>
      <w:suff w:val="space"/>
      <w:lvlText w:val="%1.%2.%3."/>
      <w:lvlJc w:val="left"/>
      <w:pPr>
        <w:ind w:left="426" w:firstLine="0"/>
      </w:pPr>
      <w:rPr>
        <w:b/>
        <w:i w:val="0"/>
        <w:color w:val="auto"/>
        <w:sz w:val="24"/>
        <w:szCs w:val="24"/>
      </w:rPr>
    </w:lvl>
    <w:lvl w:ilvl="3">
      <w:start w:val="1"/>
      <w:numFmt w:val="decimal"/>
      <w:suff w:val="space"/>
      <w:lvlText w:val="%1.%2.%3.%4."/>
      <w:lvlJc w:val="left"/>
      <w:pPr>
        <w:ind w:left="2127" w:firstLine="0"/>
      </w:pPr>
      <w:rPr>
        <w:b w:val="0"/>
        <w:i w:val="0"/>
      </w:rPr>
    </w:lvl>
    <w:lvl w:ilvl="4">
      <w:start w:val="1"/>
      <w:numFmt w:val="decimal"/>
      <w:suff w:val="space"/>
      <w:lvlText w:val="%1.%2.%3.%4.%5."/>
      <w:lvlJc w:val="left"/>
      <w:pPr>
        <w:ind w:left="1134" w:firstLine="0"/>
      </w:pPr>
      <w:rPr>
        <w:b/>
        <w:i w:val="0"/>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67D348D9"/>
    <w:multiLevelType w:val="multilevel"/>
    <w:tmpl w:val="F1E21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1502F4"/>
    <w:multiLevelType w:val="multilevel"/>
    <w:tmpl w:val="F6861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2C15F5"/>
    <w:multiLevelType w:val="multilevel"/>
    <w:tmpl w:val="0416001F"/>
    <w:styleLink w:val="Estilo1"/>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D646E86"/>
    <w:multiLevelType w:val="multilevel"/>
    <w:tmpl w:val="89DE874A"/>
    <w:lvl w:ilvl="0">
      <w:start w:val="1"/>
      <w:numFmt w:val="decimal"/>
      <w:lvlText w:val="%1."/>
      <w:lvlJc w:val="left"/>
      <w:pPr>
        <w:ind w:left="360" w:hanging="360"/>
      </w:pPr>
      <w:rPr>
        <w:rFonts w:hint="default"/>
      </w:rPr>
    </w:lvl>
    <w:lvl w:ilvl="1">
      <w:start w:val="1"/>
      <w:numFmt w:val="decimal"/>
      <w:lvlText w:val="%1.%2."/>
      <w:lvlJc w:val="left"/>
      <w:pPr>
        <w:ind w:left="1287" w:hanging="720"/>
      </w:pPr>
      <w:rPr>
        <w:rFonts w:hint="default"/>
        <w:b/>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1" w15:restartNumberingAfterBreak="0">
    <w:nsid w:val="73210D1E"/>
    <w:multiLevelType w:val="hybridMultilevel"/>
    <w:tmpl w:val="18747C4A"/>
    <w:lvl w:ilvl="0" w:tplc="82DC98AC">
      <w:start w:val="1"/>
      <w:numFmt w:val="decimal"/>
      <w:lvlText w:val="%1."/>
      <w:lvlJc w:val="left"/>
      <w:pPr>
        <w:ind w:left="1183" w:hanging="313"/>
      </w:pPr>
      <w:rPr>
        <w:rFonts w:ascii="Times New Roman" w:eastAsia="Calibri Light" w:hAnsi="Times New Roman" w:cs="Times New Roman" w:hint="default"/>
        <w:b/>
        <w:bCs/>
        <w:i w:val="0"/>
        <w:iCs w:val="0"/>
        <w:spacing w:val="0"/>
        <w:w w:val="105"/>
        <w:sz w:val="21"/>
        <w:szCs w:val="21"/>
        <w:shd w:val="clear" w:color="auto" w:fill="D9D9D9"/>
        <w:lang w:val="pt-PT" w:eastAsia="en-US" w:bidi="ar-SA"/>
      </w:rPr>
    </w:lvl>
    <w:lvl w:ilvl="1" w:tplc="0AE66B7C">
      <w:start w:val="1"/>
      <w:numFmt w:val="lowerLetter"/>
      <w:lvlText w:val="%2)"/>
      <w:lvlJc w:val="left"/>
      <w:pPr>
        <w:ind w:left="899" w:hanging="235"/>
      </w:pPr>
      <w:rPr>
        <w:rFonts w:ascii="Calibri" w:eastAsia="Calibri" w:hAnsi="Calibri" w:cs="Calibri" w:hint="default"/>
        <w:b w:val="0"/>
        <w:bCs w:val="0"/>
        <w:i w:val="0"/>
        <w:iCs w:val="0"/>
        <w:spacing w:val="-1"/>
        <w:w w:val="100"/>
        <w:sz w:val="22"/>
        <w:szCs w:val="22"/>
        <w:lang w:val="pt-PT" w:eastAsia="en-US" w:bidi="ar-SA"/>
      </w:rPr>
    </w:lvl>
    <w:lvl w:ilvl="2" w:tplc="F9CCAC80">
      <w:numFmt w:val="bullet"/>
      <w:lvlText w:val="•"/>
      <w:lvlJc w:val="left"/>
      <w:pPr>
        <w:ind w:left="2202" w:hanging="235"/>
      </w:pPr>
      <w:rPr>
        <w:lang w:val="pt-PT" w:eastAsia="en-US" w:bidi="ar-SA"/>
      </w:rPr>
    </w:lvl>
    <w:lvl w:ilvl="3" w:tplc="472CDC60">
      <w:numFmt w:val="bullet"/>
      <w:lvlText w:val="•"/>
      <w:lvlJc w:val="left"/>
      <w:pPr>
        <w:ind w:left="3225" w:hanging="235"/>
      </w:pPr>
      <w:rPr>
        <w:lang w:val="pt-PT" w:eastAsia="en-US" w:bidi="ar-SA"/>
      </w:rPr>
    </w:lvl>
    <w:lvl w:ilvl="4" w:tplc="D2324B38">
      <w:numFmt w:val="bullet"/>
      <w:lvlText w:val="•"/>
      <w:lvlJc w:val="left"/>
      <w:pPr>
        <w:ind w:left="4248" w:hanging="235"/>
      </w:pPr>
      <w:rPr>
        <w:lang w:val="pt-PT" w:eastAsia="en-US" w:bidi="ar-SA"/>
      </w:rPr>
    </w:lvl>
    <w:lvl w:ilvl="5" w:tplc="F7B0CDFA">
      <w:numFmt w:val="bullet"/>
      <w:lvlText w:val="•"/>
      <w:lvlJc w:val="left"/>
      <w:pPr>
        <w:ind w:left="5270" w:hanging="235"/>
      </w:pPr>
      <w:rPr>
        <w:lang w:val="pt-PT" w:eastAsia="en-US" w:bidi="ar-SA"/>
      </w:rPr>
    </w:lvl>
    <w:lvl w:ilvl="6" w:tplc="671615C4">
      <w:numFmt w:val="bullet"/>
      <w:lvlText w:val="•"/>
      <w:lvlJc w:val="left"/>
      <w:pPr>
        <w:ind w:left="6293" w:hanging="235"/>
      </w:pPr>
      <w:rPr>
        <w:lang w:val="pt-PT" w:eastAsia="en-US" w:bidi="ar-SA"/>
      </w:rPr>
    </w:lvl>
    <w:lvl w:ilvl="7" w:tplc="436CDBDE">
      <w:numFmt w:val="bullet"/>
      <w:lvlText w:val="•"/>
      <w:lvlJc w:val="left"/>
      <w:pPr>
        <w:ind w:left="7316" w:hanging="235"/>
      </w:pPr>
      <w:rPr>
        <w:lang w:val="pt-PT" w:eastAsia="en-US" w:bidi="ar-SA"/>
      </w:rPr>
    </w:lvl>
    <w:lvl w:ilvl="8" w:tplc="8CBA3894">
      <w:numFmt w:val="bullet"/>
      <w:lvlText w:val="•"/>
      <w:lvlJc w:val="left"/>
      <w:pPr>
        <w:ind w:left="8338" w:hanging="235"/>
      </w:pPr>
      <w:rPr>
        <w:lang w:val="pt-PT" w:eastAsia="en-US" w:bidi="ar-SA"/>
      </w:rPr>
    </w:lvl>
  </w:abstractNum>
  <w:abstractNum w:abstractNumId="32" w15:restartNumberingAfterBreak="0">
    <w:nsid w:val="7465FE36"/>
    <w:multiLevelType w:val="singleLevel"/>
    <w:tmpl w:val="7465FE36"/>
    <w:lvl w:ilvl="0">
      <w:start w:val="1"/>
      <w:numFmt w:val="lowerLetter"/>
      <w:suff w:val="space"/>
      <w:lvlText w:val="%1)"/>
      <w:lvlJc w:val="left"/>
    </w:lvl>
  </w:abstractNum>
  <w:abstractNum w:abstractNumId="33" w15:restartNumberingAfterBreak="0">
    <w:nsid w:val="7C3E2D57"/>
    <w:multiLevelType w:val="multilevel"/>
    <w:tmpl w:val="6242E9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86648D"/>
    <w:multiLevelType w:val="multilevel"/>
    <w:tmpl w:val="9FC25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29"/>
  </w:num>
  <w:num w:numId="3">
    <w:abstractNumId w:val="31"/>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7"/>
    <w:lvlOverride w:ilvl="0">
      <w:startOverride w:val="1"/>
    </w:lvlOverride>
    <w:lvlOverride w:ilvl="1"/>
    <w:lvlOverride w:ilvl="2"/>
    <w:lvlOverride w:ilvl="3"/>
    <w:lvlOverride w:ilvl="4"/>
    <w:lvlOverride w:ilvl="5"/>
    <w:lvlOverride w:ilvl="6"/>
    <w:lvlOverride w:ilvl="7"/>
    <w:lvlOverride w:ilvl="8"/>
  </w:num>
  <w:num w:numId="5">
    <w:abstractNumId w:val="18"/>
    <w:lvlOverride w:ilvl="0">
      <w:startOverride w:val="1"/>
    </w:lvlOverride>
    <w:lvlOverride w:ilvl="1"/>
    <w:lvlOverride w:ilvl="2"/>
    <w:lvlOverride w:ilvl="3"/>
    <w:lvlOverride w:ilvl="4"/>
    <w:lvlOverride w:ilvl="5"/>
    <w:lvlOverride w:ilvl="6"/>
    <w:lvlOverride w:ilvl="7"/>
    <w:lvlOverride w:ilvl="8"/>
  </w:num>
  <w:num w:numId="6">
    <w:abstractNumId w:val="9"/>
  </w:num>
  <w:num w:numId="7">
    <w:abstractNumId w:val="20"/>
    <w:lvlOverride w:ilvl="0">
      <w:startOverride w:val="1"/>
    </w:lvlOverride>
    <w:lvlOverride w:ilvl="1"/>
    <w:lvlOverride w:ilvl="2"/>
    <w:lvlOverride w:ilvl="3"/>
    <w:lvlOverride w:ilvl="4"/>
    <w:lvlOverride w:ilvl="5"/>
    <w:lvlOverride w:ilvl="6"/>
    <w:lvlOverride w:ilvl="7"/>
    <w:lvlOverride w:ilvl="8"/>
  </w:num>
  <w:num w:numId="8">
    <w:abstractNumId w:val="16"/>
    <w:lvlOverride w:ilvl="0">
      <w:startOverride w:val="1"/>
    </w:lvlOverride>
    <w:lvlOverride w:ilvl="1"/>
    <w:lvlOverride w:ilvl="2"/>
    <w:lvlOverride w:ilvl="3"/>
    <w:lvlOverride w:ilvl="4"/>
    <w:lvlOverride w:ilvl="5"/>
    <w:lvlOverride w:ilvl="6"/>
    <w:lvlOverride w:ilvl="7"/>
    <w:lvlOverride w:ilvl="8"/>
  </w:num>
  <w:num w:numId="9">
    <w:abstractNumId w:val="24"/>
    <w:lvlOverride w:ilvl="0">
      <w:startOverride w:val="1"/>
    </w:lvlOverride>
    <w:lvlOverride w:ilvl="1"/>
    <w:lvlOverride w:ilvl="2"/>
    <w:lvlOverride w:ilvl="3"/>
    <w:lvlOverride w:ilvl="4"/>
    <w:lvlOverride w:ilvl="5"/>
    <w:lvlOverride w:ilvl="6"/>
    <w:lvlOverride w:ilvl="7"/>
    <w:lvlOverride w:ilvl="8"/>
  </w:num>
  <w:num w:numId="10">
    <w:abstractNumId w:val="15"/>
  </w:num>
  <w:num w:numId="11">
    <w:abstractNumId w:val="28"/>
  </w:num>
  <w:num w:numId="12">
    <w:abstractNumId w:val="8"/>
  </w:num>
  <w:num w:numId="13">
    <w:abstractNumId w:val="21"/>
  </w:num>
  <w:num w:numId="14">
    <w:abstractNumId w:val="17"/>
  </w:num>
  <w:num w:numId="15">
    <w:abstractNumId w:val="14"/>
  </w:num>
  <w:num w:numId="16">
    <w:abstractNumId w:val="33"/>
  </w:num>
  <w:num w:numId="17">
    <w:abstractNumId w:val="34"/>
  </w:num>
  <w:num w:numId="18">
    <w:abstractNumId w:val="22"/>
  </w:num>
  <w:num w:numId="19">
    <w:abstractNumId w:val="27"/>
  </w:num>
  <w:num w:numId="20">
    <w:abstractNumId w:val="30"/>
  </w:num>
  <w:num w:numId="21">
    <w:abstractNumId w:val="25"/>
  </w:num>
  <w:num w:numId="22">
    <w:abstractNumId w:val="11"/>
  </w:num>
  <w:num w:numId="23">
    <w:abstractNumId w:val="13"/>
  </w:num>
  <w:num w:numId="24">
    <w:abstractNumId w:val="0"/>
  </w:num>
  <w:num w:numId="25">
    <w:abstractNumId w:val="32"/>
  </w:num>
  <w:num w:numId="26">
    <w:abstractNumId w:val="19"/>
  </w:num>
  <w:num w:numId="27">
    <w:abstractNumId w:val="5"/>
  </w:num>
  <w:num w:numId="28">
    <w:abstractNumId w:val="12"/>
  </w:num>
  <w:num w:numId="29">
    <w:abstractNumId w:val="23"/>
  </w:num>
  <w:num w:numId="30">
    <w:abstractNumId w:val="1"/>
  </w:num>
  <w:num w:numId="31">
    <w:abstractNumId w:val="26"/>
    <w:lvlOverride w:ilvl="0">
      <w:startOverride w:val="8"/>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814"/>
    <w:rsid w:val="000017DC"/>
    <w:rsid w:val="00001BA2"/>
    <w:rsid w:val="00013325"/>
    <w:rsid w:val="00016CAC"/>
    <w:rsid w:val="0002033F"/>
    <w:rsid w:val="00027B7D"/>
    <w:rsid w:val="00033422"/>
    <w:rsid w:val="00034469"/>
    <w:rsid w:val="00036219"/>
    <w:rsid w:val="00036EF1"/>
    <w:rsid w:val="00042131"/>
    <w:rsid w:val="000448E6"/>
    <w:rsid w:val="00046912"/>
    <w:rsid w:val="00063D3A"/>
    <w:rsid w:val="00067350"/>
    <w:rsid w:val="00086156"/>
    <w:rsid w:val="0008757B"/>
    <w:rsid w:val="00095366"/>
    <w:rsid w:val="000A02A2"/>
    <w:rsid w:val="000A428B"/>
    <w:rsid w:val="000A54E5"/>
    <w:rsid w:val="000A5574"/>
    <w:rsid w:val="000A68DD"/>
    <w:rsid w:val="000B009B"/>
    <w:rsid w:val="000B26DC"/>
    <w:rsid w:val="000C06E0"/>
    <w:rsid w:val="000C464E"/>
    <w:rsid w:val="000C5752"/>
    <w:rsid w:val="000C6662"/>
    <w:rsid w:val="000D32C3"/>
    <w:rsid w:val="000D7FF8"/>
    <w:rsid w:val="000E1D90"/>
    <w:rsid w:val="000E3055"/>
    <w:rsid w:val="000E30B9"/>
    <w:rsid w:val="000F203E"/>
    <w:rsid w:val="000F4053"/>
    <w:rsid w:val="000F5140"/>
    <w:rsid w:val="00102AA3"/>
    <w:rsid w:val="001038FF"/>
    <w:rsid w:val="001042B6"/>
    <w:rsid w:val="00104A9F"/>
    <w:rsid w:val="00105D55"/>
    <w:rsid w:val="00126425"/>
    <w:rsid w:val="001316C2"/>
    <w:rsid w:val="00134833"/>
    <w:rsid w:val="00134F89"/>
    <w:rsid w:val="00135B50"/>
    <w:rsid w:val="001365C4"/>
    <w:rsid w:val="00144AA5"/>
    <w:rsid w:val="001634DC"/>
    <w:rsid w:val="001636B1"/>
    <w:rsid w:val="00164EC8"/>
    <w:rsid w:val="00167969"/>
    <w:rsid w:val="00172EA7"/>
    <w:rsid w:val="0017616A"/>
    <w:rsid w:val="001827FE"/>
    <w:rsid w:val="00182898"/>
    <w:rsid w:val="001829FF"/>
    <w:rsid w:val="001A2530"/>
    <w:rsid w:val="001A37C5"/>
    <w:rsid w:val="001B08B3"/>
    <w:rsid w:val="001B1761"/>
    <w:rsid w:val="001B1CA6"/>
    <w:rsid w:val="001B55D8"/>
    <w:rsid w:val="001B71FE"/>
    <w:rsid w:val="001C4381"/>
    <w:rsid w:val="001C5125"/>
    <w:rsid w:val="001C6FF8"/>
    <w:rsid w:val="001D2F1F"/>
    <w:rsid w:val="001D412F"/>
    <w:rsid w:val="001D757A"/>
    <w:rsid w:val="001F09F2"/>
    <w:rsid w:val="001F1BF0"/>
    <w:rsid w:val="001F3C09"/>
    <w:rsid w:val="001F49F5"/>
    <w:rsid w:val="002031F3"/>
    <w:rsid w:val="002034CA"/>
    <w:rsid w:val="002042CE"/>
    <w:rsid w:val="002104B4"/>
    <w:rsid w:val="0022132C"/>
    <w:rsid w:val="00230CD4"/>
    <w:rsid w:val="00232D8B"/>
    <w:rsid w:val="0023554A"/>
    <w:rsid w:val="002378D4"/>
    <w:rsid w:val="0024384D"/>
    <w:rsid w:val="00245FB0"/>
    <w:rsid w:val="00246604"/>
    <w:rsid w:val="00256F6C"/>
    <w:rsid w:val="00266386"/>
    <w:rsid w:val="00267DE7"/>
    <w:rsid w:val="00271F9E"/>
    <w:rsid w:val="002740C1"/>
    <w:rsid w:val="00277105"/>
    <w:rsid w:val="00277253"/>
    <w:rsid w:val="002776EE"/>
    <w:rsid w:val="0029544A"/>
    <w:rsid w:val="00295E77"/>
    <w:rsid w:val="002A2671"/>
    <w:rsid w:val="002A571F"/>
    <w:rsid w:val="002B30AC"/>
    <w:rsid w:val="002C1985"/>
    <w:rsid w:val="002C3D1A"/>
    <w:rsid w:val="002C61AB"/>
    <w:rsid w:val="002C734C"/>
    <w:rsid w:val="002C7ADF"/>
    <w:rsid w:val="002D37BC"/>
    <w:rsid w:val="002D51BE"/>
    <w:rsid w:val="002D684A"/>
    <w:rsid w:val="002E1C6D"/>
    <w:rsid w:val="002E22DF"/>
    <w:rsid w:val="002F4305"/>
    <w:rsid w:val="002F68A3"/>
    <w:rsid w:val="002F6B93"/>
    <w:rsid w:val="002F74F9"/>
    <w:rsid w:val="00302EEC"/>
    <w:rsid w:val="00311909"/>
    <w:rsid w:val="003131A9"/>
    <w:rsid w:val="00313F39"/>
    <w:rsid w:val="00317E0F"/>
    <w:rsid w:val="0033037C"/>
    <w:rsid w:val="00330464"/>
    <w:rsid w:val="00331346"/>
    <w:rsid w:val="00344CAE"/>
    <w:rsid w:val="003472D6"/>
    <w:rsid w:val="00347D26"/>
    <w:rsid w:val="003505EE"/>
    <w:rsid w:val="003515CF"/>
    <w:rsid w:val="003525CE"/>
    <w:rsid w:val="003525D1"/>
    <w:rsid w:val="00352DF2"/>
    <w:rsid w:val="0035498D"/>
    <w:rsid w:val="00356F39"/>
    <w:rsid w:val="00360F82"/>
    <w:rsid w:val="00361F78"/>
    <w:rsid w:val="00365096"/>
    <w:rsid w:val="00367A69"/>
    <w:rsid w:val="003707ED"/>
    <w:rsid w:val="003853BF"/>
    <w:rsid w:val="00385D5D"/>
    <w:rsid w:val="00386D9C"/>
    <w:rsid w:val="00391EB5"/>
    <w:rsid w:val="003957FF"/>
    <w:rsid w:val="003A0782"/>
    <w:rsid w:val="003B2E04"/>
    <w:rsid w:val="003B4BFE"/>
    <w:rsid w:val="003B5CE7"/>
    <w:rsid w:val="003B6C57"/>
    <w:rsid w:val="003B703B"/>
    <w:rsid w:val="003C1A3A"/>
    <w:rsid w:val="003C7E43"/>
    <w:rsid w:val="003D1CCD"/>
    <w:rsid w:val="003D5CAE"/>
    <w:rsid w:val="003E4639"/>
    <w:rsid w:val="003E5D74"/>
    <w:rsid w:val="003E5D8A"/>
    <w:rsid w:val="003F42E0"/>
    <w:rsid w:val="0040078C"/>
    <w:rsid w:val="004010B9"/>
    <w:rsid w:val="00401A6F"/>
    <w:rsid w:val="0040268F"/>
    <w:rsid w:val="00402AA7"/>
    <w:rsid w:val="00403440"/>
    <w:rsid w:val="0040597A"/>
    <w:rsid w:val="004070CA"/>
    <w:rsid w:val="00420BB3"/>
    <w:rsid w:val="00421EAD"/>
    <w:rsid w:val="00424D5C"/>
    <w:rsid w:val="00426B27"/>
    <w:rsid w:val="00432FD3"/>
    <w:rsid w:val="0043638C"/>
    <w:rsid w:val="00436FAA"/>
    <w:rsid w:val="004409E7"/>
    <w:rsid w:val="0044201D"/>
    <w:rsid w:val="00443A8D"/>
    <w:rsid w:val="00443D44"/>
    <w:rsid w:val="004458B9"/>
    <w:rsid w:val="00447357"/>
    <w:rsid w:val="00457C1B"/>
    <w:rsid w:val="00463EA2"/>
    <w:rsid w:val="00464AF4"/>
    <w:rsid w:val="004664D9"/>
    <w:rsid w:val="00470F4E"/>
    <w:rsid w:val="00471636"/>
    <w:rsid w:val="00472583"/>
    <w:rsid w:val="004769EA"/>
    <w:rsid w:val="00481211"/>
    <w:rsid w:val="00490B0B"/>
    <w:rsid w:val="0049106B"/>
    <w:rsid w:val="00492DE8"/>
    <w:rsid w:val="004A078B"/>
    <w:rsid w:val="004A4268"/>
    <w:rsid w:val="004A450B"/>
    <w:rsid w:val="004B2345"/>
    <w:rsid w:val="004B2A88"/>
    <w:rsid w:val="004B2F14"/>
    <w:rsid w:val="004B367D"/>
    <w:rsid w:val="004B6284"/>
    <w:rsid w:val="004C2DCD"/>
    <w:rsid w:val="004D0117"/>
    <w:rsid w:val="004D0619"/>
    <w:rsid w:val="004D06DB"/>
    <w:rsid w:val="004D251D"/>
    <w:rsid w:val="004D2894"/>
    <w:rsid w:val="004D7427"/>
    <w:rsid w:val="004D7439"/>
    <w:rsid w:val="004F0617"/>
    <w:rsid w:val="004F1D07"/>
    <w:rsid w:val="004F2BAE"/>
    <w:rsid w:val="004F4A0A"/>
    <w:rsid w:val="004F7DA6"/>
    <w:rsid w:val="00503F29"/>
    <w:rsid w:val="005041D4"/>
    <w:rsid w:val="00504A6D"/>
    <w:rsid w:val="0050650F"/>
    <w:rsid w:val="005166B9"/>
    <w:rsid w:val="0052122D"/>
    <w:rsid w:val="00521EED"/>
    <w:rsid w:val="00522100"/>
    <w:rsid w:val="00527A5C"/>
    <w:rsid w:val="00531482"/>
    <w:rsid w:val="0053172C"/>
    <w:rsid w:val="00535542"/>
    <w:rsid w:val="005427FE"/>
    <w:rsid w:val="00544C3A"/>
    <w:rsid w:val="005611A8"/>
    <w:rsid w:val="005714E8"/>
    <w:rsid w:val="005753DA"/>
    <w:rsid w:val="005816E7"/>
    <w:rsid w:val="00583728"/>
    <w:rsid w:val="0058673A"/>
    <w:rsid w:val="00587880"/>
    <w:rsid w:val="00592ECE"/>
    <w:rsid w:val="005962A7"/>
    <w:rsid w:val="005A19B5"/>
    <w:rsid w:val="005A2F46"/>
    <w:rsid w:val="005A2FE1"/>
    <w:rsid w:val="005A39BE"/>
    <w:rsid w:val="005A503E"/>
    <w:rsid w:val="005C117B"/>
    <w:rsid w:val="005C40EB"/>
    <w:rsid w:val="005C48C5"/>
    <w:rsid w:val="005C7186"/>
    <w:rsid w:val="005D13C3"/>
    <w:rsid w:val="005E41DC"/>
    <w:rsid w:val="005F1F19"/>
    <w:rsid w:val="005F4F28"/>
    <w:rsid w:val="005F7803"/>
    <w:rsid w:val="006012AD"/>
    <w:rsid w:val="00601911"/>
    <w:rsid w:val="00601B18"/>
    <w:rsid w:val="00602D52"/>
    <w:rsid w:val="006036B8"/>
    <w:rsid w:val="00611B02"/>
    <w:rsid w:val="00613240"/>
    <w:rsid w:val="00621E20"/>
    <w:rsid w:val="006231FA"/>
    <w:rsid w:val="006233FE"/>
    <w:rsid w:val="00623F55"/>
    <w:rsid w:val="006243C1"/>
    <w:rsid w:val="0062452D"/>
    <w:rsid w:val="00625BD7"/>
    <w:rsid w:val="00627C53"/>
    <w:rsid w:val="00643135"/>
    <w:rsid w:val="00651C59"/>
    <w:rsid w:val="00652BE0"/>
    <w:rsid w:val="00655415"/>
    <w:rsid w:val="0066119B"/>
    <w:rsid w:val="00661BC8"/>
    <w:rsid w:val="0066218C"/>
    <w:rsid w:val="006724F6"/>
    <w:rsid w:val="00673C05"/>
    <w:rsid w:val="00673E0F"/>
    <w:rsid w:val="00681357"/>
    <w:rsid w:val="006816DF"/>
    <w:rsid w:val="00683093"/>
    <w:rsid w:val="00697661"/>
    <w:rsid w:val="006A2C69"/>
    <w:rsid w:val="006A5452"/>
    <w:rsid w:val="006C0D6C"/>
    <w:rsid w:val="006C0FEF"/>
    <w:rsid w:val="006C1B0B"/>
    <w:rsid w:val="006C458F"/>
    <w:rsid w:val="006D2AAA"/>
    <w:rsid w:val="006D2E5B"/>
    <w:rsid w:val="006D2F73"/>
    <w:rsid w:val="006D5808"/>
    <w:rsid w:val="006D6D3D"/>
    <w:rsid w:val="006E0697"/>
    <w:rsid w:val="006E2283"/>
    <w:rsid w:val="006E24F0"/>
    <w:rsid w:val="006E306F"/>
    <w:rsid w:val="006F0B62"/>
    <w:rsid w:val="006F1783"/>
    <w:rsid w:val="006F40D1"/>
    <w:rsid w:val="00701500"/>
    <w:rsid w:val="0072038D"/>
    <w:rsid w:val="00722258"/>
    <w:rsid w:val="00723538"/>
    <w:rsid w:val="00724E17"/>
    <w:rsid w:val="0072757C"/>
    <w:rsid w:val="00732408"/>
    <w:rsid w:val="00732E82"/>
    <w:rsid w:val="0073342D"/>
    <w:rsid w:val="0073477C"/>
    <w:rsid w:val="00736584"/>
    <w:rsid w:val="0074081C"/>
    <w:rsid w:val="007465A3"/>
    <w:rsid w:val="00751167"/>
    <w:rsid w:val="0075138D"/>
    <w:rsid w:val="00752976"/>
    <w:rsid w:val="00753380"/>
    <w:rsid w:val="00753758"/>
    <w:rsid w:val="00753BDA"/>
    <w:rsid w:val="007540A2"/>
    <w:rsid w:val="00754834"/>
    <w:rsid w:val="00756371"/>
    <w:rsid w:val="007637E0"/>
    <w:rsid w:val="00765096"/>
    <w:rsid w:val="00774614"/>
    <w:rsid w:val="00784905"/>
    <w:rsid w:val="00785EFD"/>
    <w:rsid w:val="00790F49"/>
    <w:rsid w:val="00795838"/>
    <w:rsid w:val="00797234"/>
    <w:rsid w:val="007A1792"/>
    <w:rsid w:val="007A1BE0"/>
    <w:rsid w:val="007A5183"/>
    <w:rsid w:val="007B1CF5"/>
    <w:rsid w:val="007C17B5"/>
    <w:rsid w:val="007C2CEF"/>
    <w:rsid w:val="007C6CA4"/>
    <w:rsid w:val="007D0C9F"/>
    <w:rsid w:val="007D0CFC"/>
    <w:rsid w:val="007D6FBC"/>
    <w:rsid w:val="007E0151"/>
    <w:rsid w:val="007E062E"/>
    <w:rsid w:val="007E1848"/>
    <w:rsid w:val="007E2C44"/>
    <w:rsid w:val="007E2EB3"/>
    <w:rsid w:val="007E74FA"/>
    <w:rsid w:val="007F1F57"/>
    <w:rsid w:val="007F1FB3"/>
    <w:rsid w:val="007F4E8F"/>
    <w:rsid w:val="007F54D2"/>
    <w:rsid w:val="007F66E9"/>
    <w:rsid w:val="008022F4"/>
    <w:rsid w:val="00804A90"/>
    <w:rsid w:val="00810DBB"/>
    <w:rsid w:val="0081223F"/>
    <w:rsid w:val="0081320A"/>
    <w:rsid w:val="00814BA6"/>
    <w:rsid w:val="00816D66"/>
    <w:rsid w:val="008178D6"/>
    <w:rsid w:val="00827B20"/>
    <w:rsid w:val="00831138"/>
    <w:rsid w:val="008317C2"/>
    <w:rsid w:val="00832E17"/>
    <w:rsid w:val="008421E4"/>
    <w:rsid w:val="0084549E"/>
    <w:rsid w:val="00847D8A"/>
    <w:rsid w:val="008543A6"/>
    <w:rsid w:val="00854CCD"/>
    <w:rsid w:val="00855631"/>
    <w:rsid w:val="00857EE4"/>
    <w:rsid w:val="00863B59"/>
    <w:rsid w:val="00865B17"/>
    <w:rsid w:val="00870B3D"/>
    <w:rsid w:val="00870FF7"/>
    <w:rsid w:val="00877B09"/>
    <w:rsid w:val="00883A1D"/>
    <w:rsid w:val="008870B8"/>
    <w:rsid w:val="008912E0"/>
    <w:rsid w:val="00892C1A"/>
    <w:rsid w:val="00893734"/>
    <w:rsid w:val="00893FCE"/>
    <w:rsid w:val="008963AA"/>
    <w:rsid w:val="00897665"/>
    <w:rsid w:val="00897F60"/>
    <w:rsid w:val="008A0F4E"/>
    <w:rsid w:val="008A1B4B"/>
    <w:rsid w:val="008A78A6"/>
    <w:rsid w:val="008B4F06"/>
    <w:rsid w:val="008C2019"/>
    <w:rsid w:val="008C2695"/>
    <w:rsid w:val="008C5241"/>
    <w:rsid w:val="008C62D5"/>
    <w:rsid w:val="008D03E1"/>
    <w:rsid w:val="008D208A"/>
    <w:rsid w:val="008D338C"/>
    <w:rsid w:val="008D4EEE"/>
    <w:rsid w:val="008D5068"/>
    <w:rsid w:val="008D5743"/>
    <w:rsid w:val="008D5778"/>
    <w:rsid w:val="008D7287"/>
    <w:rsid w:val="008E2C03"/>
    <w:rsid w:val="008E2CBD"/>
    <w:rsid w:val="008F0827"/>
    <w:rsid w:val="008F120A"/>
    <w:rsid w:val="008F3940"/>
    <w:rsid w:val="008F6CA9"/>
    <w:rsid w:val="00900BDA"/>
    <w:rsid w:val="00904202"/>
    <w:rsid w:val="00904ADF"/>
    <w:rsid w:val="009058CE"/>
    <w:rsid w:val="009069CB"/>
    <w:rsid w:val="00907BFC"/>
    <w:rsid w:val="00910366"/>
    <w:rsid w:val="00912709"/>
    <w:rsid w:val="00925155"/>
    <w:rsid w:val="00925574"/>
    <w:rsid w:val="00927103"/>
    <w:rsid w:val="00927D98"/>
    <w:rsid w:val="00932CB9"/>
    <w:rsid w:val="0093411E"/>
    <w:rsid w:val="009355A6"/>
    <w:rsid w:val="00941531"/>
    <w:rsid w:val="0094521A"/>
    <w:rsid w:val="0095027D"/>
    <w:rsid w:val="0095333C"/>
    <w:rsid w:val="00961353"/>
    <w:rsid w:val="00961A95"/>
    <w:rsid w:val="00962401"/>
    <w:rsid w:val="00962457"/>
    <w:rsid w:val="00964D4D"/>
    <w:rsid w:val="00972A7B"/>
    <w:rsid w:val="0097358D"/>
    <w:rsid w:val="00975C6E"/>
    <w:rsid w:val="00975C85"/>
    <w:rsid w:val="00975E59"/>
    <w:rsid w:val="00983238"/>
    <w:rsid w:val="00987D6C"/>
    <w:rsid w:val="00992646"/>
    <w:rsid w:val="009A2A22"/>
    <w:rsid w:val="009A2B86"/>
    <w:rsid w:val="009A2D66"/>
    <w:rsid w:val="009A3788"/>
    <w:rsid w:val="009A66D8"/>
    <w:rsid w:val="009A6ADE"/>
    <w:rsid w:val="009B263E"/>
    <w:rsid w:val="009B46E8"/>
    <w:rsid w:val="009B6760"/>
    <w:rsid w:val="009C0CA1"/>
    <w:rsid w:val="009C35C3"/>
    <w:rsid w:val="009C6182"/>
    <w:rsid w:val="009D12DF"/>
    <w:rsid w:val="009D2F30"/>
    <w:rsid w:val="009D3C41"/>
    <w:rsid w:val="009D7238"/>
    <w:rsid w:val="009D7419"/>
    <w:rsid w:val="009E21AB"/>
    <w:rsid w:val="009E5794"/>
    <w:rsid w:val="009F253E"/>
    <w:rsid w:val="009F310D"/>
    <w:rsid w:val="009F665E"/>
    <w:rsid w:val="009F6F7A"/>
    <w:rsid w:val="00A06623"/>
    <w:rsid w:val="00A11EE3"/>
    <w:rsid w:val="00A12886"/>
    <w:rsid w:val="00A16143"/>
    <w:rsid w:val="00A20F9F"/>
    <w:rsid w:val="00A23B0A"/>
    <w:rsid w:val="00A302B5"/>
    <w:rsid w:val="00A30328"/>
    <w:rsid w:val="00A4028A"/>
    <w:rsid w:val="00A412B3"/>
    <w:rsid w:val="00A4156F"/>
    <w:rsid w:val="00A4198E"/>
    <w:rsid w:val="00A4251F"/>
    <w:rsid w:val="00A427AA"/>
    <w:rsid w:val="00A42ACC"/>
    <w:rsid w:val="00A46C97"/>
    <w:rsid w:val="00A47BF9"/>
    <w:rsid w:val="00A55611"/>
    <w:rsid w:val="00A6057C"/>
    <w:rsid w:val="00A60D55"/>
    <w:rsid w:val="00A61108"/>
    <w:rsid w:val="00A637A6"/>
    <w:rsid w:val="00A65EB7"/>
    <w:rsid w:val="00A665FC"/>
    <w:rsid w:val="00A709A2"/>
    <w:rsid w:val="00A744B3"/>
    <w:rsid w:val="00A80AAB"/>
    <w:rsid w:val="00A81803"/>
    <w:rsid w:val="00A83FE8"/>
    <w:rsid w:val="00A842F4"/>
    <w:rsid w:val="00A857DF"/>
    <w:rsid w:val="00A86821"/>
    <w:rsid w:val="00A932C7"/>
    <w:rsid w:val="00AA38DB"/>
    <w:rsid w:val="00AA4495"/>
    <w:rsid w:val="00AA4F53"/>
    <w:rsid w:val="00AA6656"/>
    <w:rsid w:val="00AB003C"/>
    <w:rsid w:val="00AB28C2"/>
    <w:rsid w:val="00AB4425"/>
    <w:rsid w:val="00AB4A02"/>
    <w:rsid w:val="00AB4E92"/>
    <w:rsid w:val="00AB5019"/>
    <w:rsid w:val="00AC2790"/>
    <w:rsid w:val="00AC46D4"/>
    <w:rsid w:val="00AD0612"/>
    <w:rsid w:val="00AD4E2C"/>
    <w:rsid w:val="00AE23FE"/>
    <w:rsid w:val="00AE3630"/>
    <w:rsid w:val="00AE5850"/>
    <w:rsid w:val="00AF051C"/>
    <w:rsid w:val="00AF0D20"/>
    <w:rsid w:val="00AF3165"/>
    <w:rsid w:val="00AF6E3D"/>
    <w:rsid w:val="00B124A4"/>
    <w:rsid w:val="00B14A5B"/>
    <w:rsid w:val="00B208C6"/>
    <w:rsid w:val="00B210C0"/>
    <w:rsid w:val="00B22972"/>
    <w:rsid w:val="00B231F0"/>
    <w:rsid w:val="00B241BD"/>
    <w:rsid w:val="00B26D7A"/>
    <w:rsid w:val="00B35BD0"/>
    <w:rsid w:val="00B57814"/>
    <w:rsid w:val="00B63361"/>
    <w:rsid w:val="00B63607"/>
    <w:rsid w:val="00B64AA6"/>
    <w:rsid w:val="00B651AB"/>
    <w:rsid w:val="00B72C09"/>
    <w:rsid w:val="00B73D16"/>
    <w:rsid w:val="00B778BB"/>
    <w:rsid w:val="00B77DD0"/>
    <w:rsid w:val="00B80D1A"/>
    <w:rsid w:val="00B82A4E"/>
    <w:rsid w:val="00B8317E"/>
    <w:rsid w:val="00B8338F"/>
    <w:rsid w:val="00B83FFB"/>
    <w:rsid w:val="00B86BFA"/>
    <w:rsid w:val="00B91258"/>
    <w:rsid w:val="00B92A1A"/>
    <w:rsid w:val="00B9360C"/>
    <w:rsid w:val="00B9362D"/>
    <w:rsid w:val="00BA2C80"/>
    <w:rsid w:val="00BA3AF0"/>
    <w:rsid w:val="00BB3232"/>
    <w:rsid w:val="00BB56EB"/>
    <w:rsid w:val="00BC0A5D"/>
    <w:rsid w:val="00BC1083"/>
    <w:rsid w:val="00BC1BD3"/>
    <w:rsid w:val="00BC2130"/>
    <w:rsid w:val="00BC5E48"/>
    <w:rsid w:val="00BC78BA"/>
    <w:rsid w:val="00BD0B56"/>
    <w:rsid w:val="00BD44F9"/>
    <w:rsid w:val="00BD48DF"/>
    <w:rsid w:val="00BD7D31"/>
    <w:rsid w:val="00BE3EF0"/>
    <w:rsid w:val="00BF2B0C"/>
    <w:rsid w:val="00BF34C2"/>
    <w:rsid w:val="00BF63FC"/>
    <w:rsid w:val="00C008A2"/>
    <w:rsid w:val="00C07794"/>
    <w:rsid w:val="00C10D5B"/>
    <w:rsid w:val="00C11A5E"/>
    <w:rsid w:val="00C13076"/>
    <w:rsid w:val="00C13212"/>
    <w:rsid w:val="00C176C4"/>
    <w:rsid w:val="00C216FF"/>
    <w:rsid w:val="00C25151"/>
    <w:rsid w:val="00C27864"/>
    <w:rsid w:val="00C339F1"/>
    <w:rsid w:val="00C37320"/>
    <w:rsid w:val="00C4146F"/>
    <w:rsid w:val="00C5005C"/>
    <w:rsid w:val="00C50940"/>
    <w:rsid w:val="00C54FDA"/>
    <w:rsid w:val="00C624DA"/>
    <w:rsid w:val="00C63F71"/>
    <w:rsid w:val="00C65AD2"/>
    <w:rsid w:val="00C703CD"/>
    <w:rsid w:val="00C70A43"/>
    <w:rsid w:val="00C7406F"/>
    <w:rsid w:val="00C76512"/>
    <w:rsid w:val="00C81B40"/>
    <w:rsid w:val="00CA21D1"/>
    <w:rsid w:val="00CA3ECB"/>
    <w:rsid w:val="00CA3F0C"/>
    <w:rsid w:val="00CA64E3"/>
    <w:rsid w:val="00CB2B6F"/>
    <w:rsid w:val="00CB39F9"/>
    <w:rsid w:val="00CB7F2F"/>
    <w:rsid w:val="00CC0C70"/>
    <w:rsid w:val="00CC1433"/>
    <w:rsid w:val="00CC3BCC"/>
    <w:rsid w:val="00CC4301"/>
    <w:rsid w:val="00CC72D1"/>
    <w:rsid w:val="00CC76D9"/>
    <w:rsid w:val="00CD7E54"/>
    <w:rsid w:val="00CE02D7"/>
    <w:rsid w:val="00CE3262"/>
    <w:rsid w:val="00CE3FE5"/>
    <w:rsid w:val="00CE5BC3"/>
    <w:rsid w:val="00CE5CA4"/>
    <w:rsid w:val="00CE5F4D"/>
    <w:rsid w:val="00CF078D"/>
    <w:rsid w:val="00CF288E"/>
    <w:rsid w:val="00CF308C"/>
    <w:rsid w:val="00CF3E45"/>
    <w:rsid w:val="00D00206"/>
    <w:rsid w:val="00D03D1A"/>
    <w:rsid w:val="00D04E47"/>
    <w:rsid w:val="00D079D8"/>
    <w:rsid w:val="00D10211"/>
    <w:rsid w:val="00D118C4"/>
    <w:rsid w:val="00D16DA8"/>
    <w:rsid w:val="00D16DF8"/>
    <w:rsid w:val="00D21449"/>
    <w:rsid w:val="00D27E08"/>
    <w:rsid w:val="00D37B54"/>
    <w:rsid w:val="00D41918"/>
    <w:rsid w:val="00D42AEF"/>
    <w:rsid w:val="00D43B18"/>
    <w:rsid w:val="00D44145"/>
    <w:rsid w:val="00D44206"/>
    <w:rsid w:val="00D5286D"/>
    <w:rsid w:val="00D53ED3"/>
    <w:rsid w:val="00D55ED4"/>
    <w:rsid w:val="00D57914"/>
    <w:rsid w:val="00D57F53"/>
    <w:rsid w:val="00D627F0"/>
    <w:rsid w:val="00D651F4"/>
    <w:rsid w:val="00D70ED6"/>
    <w:rsid w:val="00D726E0"/>
    <w:rsid w:val="00D736C6"/>
    <w:rsid w:val="00D751E1"/>
    <w:rsid w:val="00D81081"/>
    <w:rsid w:val="00D811D9"/>
    <w:rsid w:val="00D81954"/>
    <w:rsid w:val="00D823A2"/>
    <w:rsid w:val="00D843BE"/>
    <w:rsid w:val="00D850E0"/>
    <w:rsid w:val="00D8777E"/>
    <w:rsid w:val="00D90612"/>
    <w:rsid w:val="00D91D3D"/>
    <w:rsid w:val="00D9255C"/>
    <w:rsid w:val="00D92F88"/>
    <w:rsid w:val="00D94C0C"/>
    <w:rsid w:val="00D96C8C"/>
    <w:rsid w:val="00D9772C"/>
    <w:rsid w:val="00DA1327"/>
    <w:rsid w:val="00DA2BC9"/>
    <w:rsid w:val="00DB136D"/>
    <w:rsid w:val="00DB2C5F"/>
    <w:rsid w:val="00DB3719"/>
    <w:rsid w:val="00DC0AD1"/>
    <w:rsid w:val="00DC653B"/>
    <w:rsid w:val="00DC6857"/>
    <w:rsid w:val="00DC7362"/>
    <w:rsid w:val="00DD1AB5"/>
    <w:rsid w:val="00DE0BFB"/>
    <w:rsid w:val="00DE1CF2"/>
    <w:rsid w:val="00DE3409"/>
    <w:rsid w:val="00DF4294"/>
    <w:rsid w:val="00E01A12"/>
    <w:rsid w:val="00E01FCA"/>
    <w:rsid w:val="00E02621"/>
    <w:rsid w:val="00E06331"/>
    <w:rsid w:val="00E111B0"/>
    <w:rsid w:val="00E13243"/>
    <w:rsid w:val="00E138A4"/>
    <w:rsid w:val="00E15224"/>
    <w:rsid w:val="00E23849"/>
    <w:rsid w:val="00E23C1A"/>
    <w:rsid w:val="00E27A0C"/>
    <w:rsid w:val="00E42B3F"/>
    <w:rsid w:val="00E44D53"/>
    <w:rsid w:val="00E45C78"/>
    <w:rsid w:val="00E61C5C"/>
    <w:rsid w:val="00E71E52"/>
    <w:rsid w:val="00E73F32"/>
    <w:rsid w:val="00E74B22"/>
    <w:rsid w:val="00E77230"/>
    <w:rsid w:val="00E7773D"/>
    <w:rsid w:val="00E83488"/>
    <w:rsid w:val="00E86FF5"/>
    <w:rsid w:val="00E87B08"/>
    <w:rsid w:val="00E9182A"/>
    <w:rsid w:val="00E926CA"/>
    <w:rsid w:val="00E965D4"/>
    <w:rsid w:val="00E96775"/>
    <w:rsid w:val="00EA4230"/>
    <w:rsid w:val="00EA4784"/>
    <w:rsid w:val="00EB1263"/>
    <w:rsid w:val="00EB2612"/>
    <w:rsid w:val="00EC19EA"/>
    <w:rsid w:val="00EC26FB"/>
    <w:rsid w:val="00EC4950"/>
    <w:rsid w:val="00EC54B6"/>
    <w:rsid w:val="00EC5BFA"/>
    <w:rsid w:val="00EC7440"/>
    <w:rsid w:val="00EC7E26"/>
    <w:rsid w:val="00ED091A"/>
    <w:rsid w:val="00ED2249"/>
    <w:rsid w:val="00ED2F4E"/>
    <w:rsid w:val="00EE1984"/>
    <w:rsid w:val="00EE1D09"/>
    <w:rsid w:val="00EE4011"/>
    <w:rsid w:val="00EE7C6B"/>
    <w:rsid w:val="00EF1D78"/>
    <w:rsid w:val="00EF3C01"/>
    <w:rsid w:val="00F00071"/>
    <w:rsid w:val="00F00CAE"/>
    <w:rsid w:val="00F13386"/>
    <w:rsid w:val="00F14373"/>
    <w:rsid w:val="00F145F5"/>
    <w:rsid w:val="00F15FE6"/>
    <w:rsid w:val="00F16A95"/>
    <w:rsid w:val="00F17DE1"/>
    <w:rsid w:val="00F17E2B"/>
    <w:rsid w:val="00F242EE"/>
    <w:rsid w:val="00F30028"/>
    <w:rsid w:val="00F32C8E"/>
    <w:rsid w:val="00F3636E"/>
    <w:rsid w:val="00F36891"/>
    <w:rsid w:val="00F36DB9"/>
    <w:rsid w:val="00F42132"/>
    <w:rsid w:val="00F42136"/>
    <w:rsid w:val="00F42AC9"/>
    <w:rsid w:val="00F51F87"/>
    <w:rsid w:val="00F536FD"/>
    <w:rsid w:val="00F5549A"/>
    <w:rsid w:val="00F5779F"/>
    <w:rsid w:val="00F6071A"/>
    <w:rsid w:val="00F74EFA"/>
    <w:rsid w:val="00F81077"/>
    <w:rsid w:val="00F84BA3"/>
    <w:rsid w:val="00F85903"/>
    <w:rsid w:val="00F90B2B"/>
    <w:rsid w:val="00FA547C"/>
    <w:rsid w:val="00FA6E74"/>
    <w:rsid w:val="00FB3515"/>
    <w:rsid w:val="00FB53E4"/>
    <w:rsid w:val="00FB652C"/>
    <w:rsid w:val="00FB724B"/>
    <w:rsid w:val="00FC31BF"/>
    <w:rsid w:val="00FC4E4B"/>
    <w:rsid w:val="00FC5035"/>
    <w:rsid w:val="00FC5226"/>
    <w:rsid w:val="00FD07DB"/>
    <w:rsid w:val="00FD2BA8"/>
    <w:rsid w:val="00FD3B0A"/>
    <w:rsid w:val="00FD4262"/>
    <w:rsid w:val="00FD49A0"/>
    <w:rsid w:val="00FD5DAC"/>
    <w:rsid w:val="00FD6E55"/>
    <w:rsid w:val="00FE7802"/>
    <w:rsid w:val="00FF0D5A"/>
    <w:rsid w:val="00FF4A34"/>
    <w:rsid w:val="00FF613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B0B6C42"/>
  <w15:chartTrackingRefBased/>
  <w15:docId w15:val="{3A88F569-789C-4A63-A325-90B591E69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heme="minorBidi"/>
        <w:sz w:val="24"/>
        <w:szCs w:val="24"/>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31F0"/>
    <w:pPr>
      <w:spacing w:after="0" w:line="360" w:lineRule="auto"/>
      <w:ind w:firstLine="709"/>
      <w:jc w:val="both"/>
    </w:pPr>
  </w:style>
  <w:style w:type="paragraph" w:styleId="Ttulo1">
    <w:name w:val="heading 1"/>
    <w:basedOn w:val="Normal"/>
    <w:next w:val="Normal"/>
    <w:link w:val="Ttulo1Char"/>
    <w:uiPriority w:val="9"/>
    <w:qFormat/>
    <w:rsid w:val="006F0B62"/>
    <w:pPr>
      <w:keepNext/>
      <w:keepLines/>
      <w:spacing w:before="480" w:after="240"/>
      <w:ind w:firstLine="0"/>
      <w:outlineLvl w:val="0"/>
    </w:pPr>
    <w:rPr>
      <w:rFonts w:asciiTheme="majorHAnsi" w:eastAsiaTheme="majorEastAsia" w:hAnsiTheme="majorHAnsi" w:cstheme="majorBidi"/>
      <w:b/>
      <w:smallCaps/>
      <w:color w:val="2F5496" w:themeColor="accent1" w:themeShade="BF"/>
      <w:sz w:val="32"/>
      <w:szCs w:val="32"/>
    </w:rPr>
  </w:style>
  <w:style w:type="paragraph" w:styleId="Ttulo2">
    <w:name w:val="heading 2"/>
    <w:basedOn w:val="Normal"/>
    <w:next w:val="Normal"/>
    <w:link w:val="Ttulo2Char"/>
    <w:unhideWhenUsed/>
    <w:qFormat/>
    <w:rsid w:val="00AF051C"/>
    <w:pPr>
      <w:keepNext/>
      <w:keepLines/>
      <w:spacing w:before="480" w:after="240"/>
      <w:outlineLvl w:val="1"/>
    </w:pPr>
    <w:rPr>
      <w:rFonts w:asciiTheme="majorHAnsi" w:eastAsiaTheme="majorEastAsia" w:hAnsiTheme="majorHAnsi" w:cstheme="majorBidi"/>
      <w:b/>
      <w:color w:val="2F5496" w:themeColor="accent1" w:themeShade="BF"/>
      <w:sz w:val="28"/>
      <w:szCs w:val="26"/>
    </w:rPr>
  </w:style>
  <w:style w:type="paragraph" w:styleId="Ttulo3">
    <w:name w:val="heading 3"/>
    <w:basedOn w:val="Normal"/>
    <w:next w:val="Normal"/>
    <w:link w:val="Ttulo3Char"/>
    <w:uiPriority w:val="9"/>
    <w:unhideWhenUsed/>
    <w:qFormat/>
    <w:rsid w:val="006C0FEF"/>
    <w:pPr>
      <w:keepNext/>
      <w:keepLines/>
      <w:spacing w:before="40"/>
      <w:outlineLvl w:val="2"/>
    </w:pPr>
    <w:rPr>
      <w:rFonts w:asciiTheme="majorHAnsi" w:eastAsiaTheme="majorEastAsia" w:hAnsiTheme="majorHAnsi" w:cstheme="majorBidi"/>
      <w:color w:val="1F3763"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57814"/>
    <w:pPr>
      <w:tabs>
        <w:tab w:val="center" w:pos="4252"/>
        <w:tab w:val="right" w:pos="8504"/>
      </w:tabs>
      <w:spacing w:line="240" w:lineRule="auto"/>
    </w:pPr>
  </w:style>
  <w:style w:type="character" w:customStyle="1" w:styleId="CabealhoChar">
    <w:name w:val="Cabeçalho Char"/>
    <w:basedOn w:val="Fontepargpadro"/>
    <w:link w:val="Cabealho"/>
    <w:uiPriority w:val="99"/>
    <w:rsid w:val="00B57814"/>
  </w:style>
  <w:style w:type="paragraph" w:styleId="Rodap">
    <w:name w:val="footer"/>
    <w:basedOn w:val="Normal"/>
    <w:link w:val="RodapChar"/>
    <w:uiPriority w:val="99"/>
    <w:unhideWhenUsed/>
    <w:rsid w:val="00B57814"/>
    <w:pPr>
      <w:tabs>
        <w:tab w:val="center" w:pos="4252"/>
        <w:tab w:val="right" w:pos="8504"/>
      </w:tabs>
      <w:spacing w:line="240" w:lineRule="auto"/>
    </w:pPr>
  </w:style>
  <w:style w:type="character" w:customStyle="1" w:styleId="RodapChar">
    <w:name w:val="Rodapé Char"/>
    <w:basedOn w:val="Fontepargpadro"/>
    <w:link w:val="Rodap"/>
    <w:uiPriority w:val="99"/>
    <w:rsid w:val="00B57814"/>
  </w:style>
  <w:style w:type="character" w:styleId="Hyperlink">
    <w:name w:val="Hyperlink"/>
    <w:basedOn w:val="Fontepargpadro"/>
    <w:uiPriority w:val="99"/>
    <w:unhideWhenUsed/>
    <w:qFormat/>
    <w:rsid w:val="00E87B08"/>
    <w:rPr>
      <w:color w:val="0563C1" w:themeColor="hyperlink"/>
      <w:u w:val="single"/>
    </w:rPr>
  </w:style>
  <w:style w:type="character" w:customStyle="1" w:styleId="MenoPendente1">
    <w:name w:val="Menção Pendente1"/>
    <w:basedOn w:val="Fontepargpadro"/>
    <w:uiPriority w:val="99"/>
    <w:semiHidden/>
    <w:unhideWhenUsed/>
    <w:rsid w:val="00E87B08"/>
    <w:rPr>
      <w:color w:val="605E5C"/>
      <w:shd w:val="clear" w:color="auto" w:fill="E1DFDD"/>
    </w:rPr>
  </w:style>
  <w:style w:type="character" w:customStyle="1" w:styleId="Ttulo1Char">
    <w:name w:val="Título 1 Char"/>
    <w:basedOn w:val="Fontepargpadro"/>
    <w:link w:val="Ttulo1"/>
    <w:uiPriority w:val="9"/>
    <w:qFormat/>
    <w:rsid w:val="006F0B62"/>
    <w:rPr>
      <w:rFonts w:asciiTheme="majorHAnsi" w:eastAsiaTheme="majorEastAsia" w:hAnsiTheme="majorHAnsi" w:cstheme="majorBidi"/>
      <w:b/>
      <w:smallCaps/>
      <w:color w:val="2F5496" w:themeColor="accent1" w:themeShade="BF"/>
      <w:sz w:val="32"/>
      <w:szCs w:val="32"/>
    </w:rPr>
  </w:style>
  <w:style w:type="paragraph" w:styleId="Ttulo">
    <w:name w:val="Title"/>
    <w:basedOn w:val="Normal"/>
    <w:next w:val="Normal"/>
    <w:link w:val="TtuloChar"/>
    <w:uiPriority w:val="10"/>
    <w:qFormat/>
    <w:rsid w:val="00E87B08"/>
    <w:pPr>
      <w:spacing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87B08"/>
    <w:rPr>
      <w:rFonts w:asciiTheme="majorHAnsi" w:eastAsiaTheme="majorEastAsia" w:hAnsiTheme="majorHAnsi" w:cstheme="majorBidi"/>
      <w:spacing w:val="-10"/>
      <w:kern w:val="28"/>
      <w:sz w:val="56"/>
      <w:szCs w:val="56"/>
    </w:rPr>
  </w:style>
  <w:style w:type="paragraph" w:styleId="SemEspaamento">
    <w:name w:val="No Spacing"/>
    <w:uiPriority w:val="1"/>
    <w:qFormat/>
    <w:rsid w:val="000F203E"/>
    <w:pPr>
      <w:spacing w:after="0" w:line="240" w:lineRule="auto"/>
    </w:pPr>
  </w:style>
  <w:style w:type="paragraph" w:customStyle="1" w:styleId="11Normal">
    <w:name w:val="1.1 Normal"/>
    <w:basedOn w:val="Normal"/>
    <w:link w:val="11NormalChar"/>
    <w:qFormat/>
    <w:rsid w:val="00B231F0"/>
    <w:pPr>
      <w:numPr>
        <w:numId w:val="1"/>
      </w:numPr>
      <w:ind w:left="0" w:firstLine="0"/>
    </w:pPr>
  </w:style>
  <w:style w:type="character" w:customStyle="1" w:styleId="Ttulo2Char">
    <w:name w:val="Título 2 Char"/>
    <w:basedOn w:val="Fontepargpadro"/>
    <w:link w:val="Ttulo2"/>
    <w:rsid w:val="00AF051C"/>
    <w:rPr>
      <w:rFonts w:asciiTheme="majorHAnsi" w:eastAsiaTheme="majorEastAsia" w:hAnsiTheme="majorHAnsi" w:cstheme="majorBidi"/>
      <w:b/>
      <w:color w:val="2F5496" w:themeColor="accent1" w:themeShade="BF"/>
      <w:sz w:val="28"/>
      <w:szCs w:val="26"/>
    </w:rPr>
  </w:style>
  <w:style w:type="character" w:customStyle="1" w:styleId="11NormalChar">
    <w:name w:val="1.1 Normal Char"/>
    <w:basedOn w:val="Fontepargpadro"/>
    <w:link w:val="11Normal"/>
    <w:qFormat/>
    <w:rsid w:val="00B231F0"/>
  </w:style>
  <w:style w:type="paragraph" w:styleId="Textodenotaderodap">
    <w:name w:val="footnote text"/>
    <w:basedOn w:val="Normal"/>
    <w:link w:val="TextodenotaderodapChar"/>
    <w:uiPriority w:val="99"/>
    <w:semiHidden/>
    <w:unhideWhenUsed/>
    <w:rsid w:val="00330464"/>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330464"/>
    <w:rPr>
      <w:sz w:val="20"/>
      <w:szCs w:val="20"/>
    </w:rPr>
  </w:style>
  <w:style w:type="character" w:styleId="Refdenotaderodap">
    <w:name w:val="footnote reference"/>
    <w:basedOn w:val="Fontepargpadro"/>
    <w:uiPriority w:val="99"/>
    <w:semiHidden/>
    <w:unhideWhenUsed/>
    <w:rsid w:val="00330464"/>
    <w:rPr>
      <w:vertAlign w:val="superscript"/>
    </w:rPr>
  </w:style>
  <w:style w:type="paragraph" w:styleId="PargrafodaLista">
    <w:name w:val="List Paragraph"/>
    <w:aliases w:val="Lista Paragrafo em Preto,item 3 elementos,Parágrafo da Lista 1"/>
    <w:basedOn w:val="Normal"/>
    <w:link w:val="PargrafodaListaChar"/>
    <w:qFormat/>
    <w:rsid w:val="00804A90"/>
    <w:pPr>
      <w:ind w:left="720"/>
      <w:contextualSpacing/>
    </w:pPr>
  </w:style>
  <w:style w:type="numbering" w:customStyle="1" w:styleId="Estilo1">
    <w:name w:val="Estilo1"/>
    <w:uiPriority w:val="99"/>
    <w:rsid w:val="00271F9E"/>
    <w:pPr>
      <w:numPr>
        <w:numId w:val="2"/>
      </w:numPr>
    </w:pPr>
  </w:style>
  <w:style w:type="paragraph" w:customStyle="1" w:styleId="Standard">
    <w:name w:val="Standard"/>
    <w:qFormat/>
    <w:rsid w:val="0002033F"/>
    <w:pPr>
      <w:suppressAutoHyphens/>
      <w:autoSpaceDN w:val="0"/>
      <w:spacing w:after="0" w:line="240" w:lineRule="auto"/>
      <w:textAlignment w:val="baseline"/>
    </w:pPr>
    <w:rPr>
      <w:rFonts w:ascii="Liberation Serif" w:eastAsia="NSimSun" w:hAnsi="Liberation Serif" w:cs="Mangal"/>
      <w:kern w:val="3"/>
      <w:lang w:eastAsia="zh-CN" w:bidi="hi-IN"/>
    </w:rPr>
  </w:style>
  <w:style w:type="paragraph" w:customStyle="1" w:styleId="Heading">
    <w:name w:val="Heading"/>
    <w:basedOn w:val="Normal"/>
    <w:rsid w:val="0002033F"/>
    <w:pPr>
      <w:widowControl w:val="0"/>
      <w:autoSpaceDE w:val="0"/>
      <w:autoSpaceDN w:val="0"/>
      <w:spacing w:before="20" w:line="874" w:lineRule="exact"/>
      <w:ind w:left="20" w:firstLine="0"/>
      <w:jc w:val="left"/>
    </w:pPr>
    <w:rPr>
      <w:rFonts w:ascii="Verdana" w:eastAsia="Verdana" w:hAnsi="Verdana" w:cs="Verdana"/>
      <w:b/>
      <w:bCs/>
      <w:sz w:val="72"/>
      <w:szCs w:val="72"/>
      <w:lang w:val="pt-PT"/>
    </w:rPr>
  </w:style>
  <w:style w:type="paragraph" w:customStyle="1" w:styleId="Textbody">
    <w:name w:val="Text body"/>
    <w:basedOn w:val="Standard"/>
    <w:rsid w:val="0002033F"/>
    <w:pPr>
      <w:spacing w:after="140" w:line="276" w:lineRule="auto"/>
    </w:pPr>
  </w:style>
  <w:style w:type="paragraph" w:styleId="Lista">
    <w:name w:val="List"/>
    <w:basedOn w:val="Textbody"/>
    <w:rsid w:val="0002033F"/>
  </w:style>
  <w:style w:type="paragraph" w:styleId="Legenda">
    <w:name w:val="caption"/>
    <w:basedOn w:val="Standard"/>
    <w:rsid w:val="0002033F"/>
    <w:pPr>
      <w:suppressLineNumbers/>
      <w:spacing w:before="120" w:after="120"/>
    </w:pPr>
    <w:rPr>
      <w:i/>
      <w:iCs/>
    </w:rPr>
  </w:style>
  <w:style w:type="paragraph" w:customStyle="1" w:styleId="Index">
    <w:name w:val="Index"/>
    <w:basedOn w:val="Standard"/>
    <w:rsid w:val="0002033F"/>
    <w:pPr>
      <w:suppressLineNumbers/>
    </w:pPr>
  </w:style>
  <w:style w:type="paragraph" w:customStyle="1" w:styleId="HeaderandFooter">
    <w:name w:val="Header and Footer"/>
    <w:basedOn w:val="Standard"/>
    <w:rsid w:val="0002033F"/>
    <w:pPr>
      <w:suppressLineNumbers/>
      <w:tabs>
        <w:tab w:val="center" w:pos="4819"/>
        <w:tab w:val="right" w:pos="9638"/>
      </w:tabs>
    </w:pPr>
  </w:style>
  <w:style w:type="paragraph" w:customStyle="1" w:styleId="LO-Normal">
    <w:name w:val="LO-Normal"/>
    <w:rsid w:val="0002033F"/>
    <w:pPr>
      <w:widowControl w:val="0"/>
      <w:suppressAutoHyphens/>
      <w:autoSpaceDN w:val="0"/>
      <w:spacing w:after="0" w:line="240" w:lineRule="auto"/>
      <w:textAlignment w:val="baseline"/>
    </w:pPr>
    <w:rPr>
      <w:rFonts w:ascii="Liberation Serif" w:eastAsia="NSimSun" w:hAnsi="Liberation Serif" w:cs="Mangal"/>
      <w:lang w:eastAsia="zh-CN" w:bidi="hi-IN"/>
    </w:rPr>
  </w:style>
  <w:style w:type="paragraph" w:customStyle="1" w:styleId="TableContents">
    <w:name w:val="Table Contents"/>
    <w:basedOn w:val="Standard"/>
    <w:rsid w:val="0002033F"/>
    <w:pPr>
      <w:suppressLineNumbers/>
    </w:pPr>
  </w:style>
  <w:style w:type="paragraph" w:customStyle="1" w:styleId="TableHeading">
    <w:name w:val="Table Heading"/>
    <w:basedOn w:val="TableContents"/>
    <w:rsid w:val="0002033F"/>
    <w:pPr>
      <w:jc w:val="center"/>
    </w:pPr>
    <w:rPr>
      <w:b/>
      <w:bCs/>
    </w:rPr>
  </w:style>
  <w:style w:type="paragraph" w:styleId="NormalWeb">
    <w:name w:val="Normal (Web)"/>
    <w:basedOn w:val="Normal"/>
    <w:uiPriority w:val="99"/>
    <w:qFormat/>
    <w:rsid w:val="0002033F"/>
    <w:pPr>
      <w:autoSpaceDN w:val="0"/>
      <w:spacing w:before="100" w:after="100" w:line="240" w:lineRule="auto"/>
      <w:ind w:firstLine="0"/>
      <w:jc w:val="left"/>
    </w:pPr>
    <w:rPr>
      <w:rFonts w:ascii="Times New Roman" w:eastAsia="Times New Roman" w:hAnsi="Times New Roman" w:cs="Times New Roman"/>
      <w:lang w:eastAsia="pt-BR"/>
    </w:rPr>
  </w:style>
  <w:style w:type="paragraph" w:styleId="Corpodetexto">
    <w:name w:val="Body Text"/>
    <w:basedOn w:val="Normal"/>
    <w:link w:val="CorpodetextoChar"/>
    <w:qFormat/>
    <w:rsid w:val="0002033F"/>
    <w:pPr>
      <w:widowControl w:val="0"/>
      <w:autoSpaceDE w:val="0"/>
      <w:autoSpaceDN w:val="0"/>
      <w:spacing w:line="240" w:lineRule="auto"/>
      <w:ind w:firstLine="0"/>
      <w:jc w:val="left"/>
    </w:pPr>
    <w:rPr>
      <w:rFonts w:ascii="Arial" w:eastAsia="Arial" w:hAnsi="Arial" w:cs="Arial"/>
      <w:sz w:val="22"/>
      <w:szCs w:val="22"/>
      <w:lang w:val="pt-PT"/>
    </w:rPr>
  </w:style>
  <w:style w:type="character" w:customStyle="1" w:styleId="CorpodetextoChar">
    <w:name w:val="Corpo de texto Char"/>
    <w:basedOn w:val="Fontepargpadro"/>
    <w:link w:val="Corpodetexto"/>
    <w:qFormat/>
    <w:rsid w:val="0002033F"/>
    <w:rPr>
      <w:rFonts w:ascii="Arial" w:eastAsia="Arial" w:hAnsi="Arial" w:cs="Arial"/>
      <w:sz w:val="22"/>
      <w:szCs w:val="22"/>
      <w:lang w:val="pt-PT"/>
    </w:rPr>
  </w:style>
  <w:style w:type="paragraph" w:customStyle="1" w:styleId="TableParagraph">
    <w:name w:val="Table Paragraph"/>
    <w:basedOn w:val="Normal"/>
    <w:qFormat/>
    <w:rsid w:val="0002033F"/>
    <w:pPr>
      <w:widowControl w:val="0"/>
      <w:autoSpaceDE w:val="0"/>
      <w:autoSpaceDN w:val="0"/>
      <w:spacing w:line="240" w:lineRule="auto"/>
      <w:ind w:firstLine="0"/>
      <w:jc w:val="left"/>
    </w:pPr>
    <w:rPr>
      <w:rFonts w:ascii="Arial" w:eastAsia="Arial" w:hAnsi="Arial" w:cs="Arial"/>
      <w:sz w:val="22"/>
      <w:szCs w:val="22"/>
      <w:lang w:val="pt-PT"/>
    </w:rPr>
  </w:style>
  <w:style w:type="paragraph" w:customStyle="1" w:styleId="Default">
    <w:name w:val="Default"/>
    <w:qFormat/>
    <w:rsid w:val="0002033F"/>
    <w:pPr>
      <w:autoSpaceDE w:val="0"/>
      <w:autoSpaceDN w:val="0"/>
      <w:spacing w:after="0" w:line="240" w:lineRule="auto"/>
    </w:pPr>
    <w:rPr>
      <w:rFonts w:ascii="Times New Roman" w:eastAsia="Times New Roman" w:hAnsi="Times New Roman" w:cs="Times New Roman"/>
      <w:color w:val="000000"/>
      <w:lang w:eastAsia="pt-BR"/>
    </w:rPr>
  </w:style>
  <w:style w:type="paragraph" w:styleId="Textodebalo">
    <w:name w:val="Balloon Text"/>
    <w:basedOn w:val="Normal"/>
    <w:link w:val="TextodebaloChar"/>
    <w:rsid w:val="0002033F"/>
    <w:pPr>
      <w:suppressAutoHyphens/>
      <w:autoSpaceDN w:val="0"/>
      <w:spacing w:line="240" w:lineRule="auto"/>
      <w:ind w:firstLine="0"/>
      <w:jc w:val="left"/>
      <w:textAlignment w:val="baseline"/>
    </w:pPr>
    <w:rPr>
      <w:rFonts w:ascii="Segoe UI" w:eastAsia="Segoe UI" w:hAnsi="Segoe UI" w:cs="Segoe UI"/>
      <w:kern w:val="3"/>
      <w:sz w:val="18"/>
      <w:szCs w:val="16"/>
      <w:lang w:eastAsia="zh-CN" w:bidi="hi-IN"/>
    </w:rPr>
  </w:style>
  <w:style w:type="character" w:customStyle="1" w:styleId="TextodebaloChar">
    <w:name w:val="Texto de balão Char"/>
    <w:basedOn w:val="Fontepargpadro"/>
    <w:link w:val="Textodebalo"/>
    <w:rsid w:val="0002033F"/>
    <w:rPr>
      <w:rFonts w:ascii="Segoe UI" w:eastAsia="Segoe UI" w:hAnsi="Segoe UI" w:cs="Segoe UI"/>
      <w:kern w:val="3"/>
      <w:sz w:val="18"/>
      <w:szCs w:val="16"/>
      <w:lang w:eastAsia="zh-CN" w:bidi="hi-IN"/>
    </w:rPr>
  </w:style>
  <w:style w:type="character" w:customStyle="1" w:styleId="Internetlink">
    <w:name w:val="Internet link"/>
    <w:qFormat/>
    <w:rsid w:val="0002033F"/>
    <w:rPr>
      <w:color w:val="000080"/>
      <w:u w:val="single"/>
    </w:rPr>
  </w:style>
  <w:style w:type="table" w:styleId="Tabelacomgrade">
    <w:name w:val="Table Grid"/>
    <w:basedOn w:val="Tabelanormal"/>
    <w:uiPriority w:val="39"/>
    <w:rsid w:val="00385D5D"/>
    <w:pPr>
      <w:spacing w:after="0" w:line="240" w:lineRule="auto"/>
    </w:pPr>
    <w:rPr>
      <w:rFonts w:ascii="Liberation Serif" w:eastAsia="NSimSun" w:hAnsi="Liberation Serif" w:cs="Mangal"/>
      <w:kern w:val="2"/>
      <w:sz w:val="20"/>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oEspaoReservado">
    <w:name w:val="Placeholder Text"/>
    <w:basedOn w:val="Fontepargpadro"/>
    <w:uiPriority w:val="99"/>
    <w:semiHidden/>
    <w:rsid w:val="006D5808"/>
    <w:rPr>
      <w:color w:val="808080"/>
    </w:rPr>
  </w:style>
  <w:style w:type="character" w:styleId="MenoPendente">
    <w:name w:val="Unresolved Mention"/>
    <w:basedOn w:val="Fontepargpadro"/>
    <w:uiPriority w:val="99"/>
    <w:semiHidden/>
    <w:unhideWhenUsed/>
    <w:rsid w:val="00925155"/>
    <w:rPr>
      <w:color w:val="808080"/>
      <w:shd w:val="clear" w:color="auto" w:fill="E6E6E6"/>
    </w:rPr>
  </w:style>
  <w:style w:type="character" w:customStyle="1" w:styleId="PGE-Alteraesdestacadas">
    <w:name w:val="PGE - Alterações destacadas"/>
    <w:basedOn w:val="Fontepargpadro"/>
    <w:rsid w:val="00EE7C6B"/>
    <w:rPr>
      <w:rFonts w:ascii="Arial" w:hAnsi="Arial"/>
      <w:b/>
      <w:color w:val="000000"/>
      <w:sz w:val="22"/>
      <w:u w:val="single"/>
    </w:rPr>
  </w:style>
  <w:style w:type="paragraph" w:customStyle="1" w:styleId="msonormal0">
    <w:name w:val="msonormal"/>
    <w:basedOn w:val="Normal"/>
    <w:rsid w:val="00F17DE1"/>
    <w:pPr>
      <w:spacing w:before="100" w:beforeAutospacing="1" w:after="100" w:afterAutospacing="1" w:line="240" w:lineRule="auto"/>
      <w:ind w:firstLine="0"/>
      <w:jc w:val="left"/>
    </w:pPr>
    <w:rPr>
      <w:rFonts w:ascii="Times New Roman" w:eastAsia="Times New Roman" w:hAnsi="Times New Roman" w:cs="Times New Roman"/>
      <w:lang w:eastAsia="pt-BR"/>
    </w:rPr>
  </w:style>
  <w:style w:type="table" w:customStyle="1" w:styleId="TableNormal">
    <w:name w:val="Table Normal"/>
    <w:uiPriority w:val="2"/>
    <w:semiHidden/>
    <w:qFormat/>
    <w:rsid w:val="00F17DE1"/>
    <w:pPr>
      <w:widowControl w:val="0"/>
      <w:autoSpaceDE w:val="0"/>
      <w:autoSpaceDN w:val="0"/>
      <w:spacing w:after="0" w:line="240" w:lineRule="auto"/>
    </w:pPr>
    <w:rPr>
      <w:rFonts w:asciiTheme="minorHAnsi" w:hAnsiTheme="minorHAnsi"/>
      <w:sz w:val="22"/>
      <w:szCs w:val="22"/>
      <w:lang w:val="en-US"/>
    </w:rPr>
    <w:tblPr>
      <w:tblCellMar>
        <w:top w:w="0" w:type="dxa"/>
        <w:left w:w="0" w:type="dxa"/>
        <w:bottom w:w="0" w:type="dxa"/>
        <w:right w:w="0" w:type="dxa"/>
      </w:tblCellMar>
    </w:tblPr>
  </w:style>
  <w:style w:type="character" w:customStyle="1" w:styleId="Ttulo3Char">
    <w:name w:val="Título 3 Char"/>
    <w:basedOn w:val="Fontepargpadro"/>
    <w:link w:val="Ttulo3"/>
    <w:uiPriority w:val="9"/>
    <w:rsid w:val="006C0FEF"/>
    <w:rPr>
      <w:rFonts w:asciiTheme="majorHAnsi" w:eastAsiaTheme="majorEastAsia" w:hAnsiTheme="majorHAnsi" w:cstheme="majorBidi"/>
      <w:color w:val="1F3763" w:themeColor="accent1" w:themeShade="7F"/>
    </w:rPr>
  </w:style>
  <w:style w:type="character" w:styleId="Forte">
    <w:name w:val="Strong"/>
    <w:basedOn w:val="Fontepargpadro"/>
    <w:uiPriority w:val="22"/>
    <w:qFormat/>
    <w:rsid w:val="006C0FEF"/>
    <w:rPr>
      <w:b/>
      <w:bCs/>
    </w:rPr>
  </w:style>
  <w:style w:type="paragraph" w:customStyle="1" w:styleId="Nivel01">
    <w:name w:val="Nivel 01"/>
    <w:basedOn w:val="Ttulo1"/>
    <w:next w:val="Normal"/>
    <w:qFormat/>
    <w:rsid w:val="004B367D"/>
    <w:pPr>
      <w:numPr>
        <w:numId w:val="22"/>
      </w:numPr>
      <w:tabs>
        <w:tab w:val="left" w:pos="567"/>
      </w:tabs>
      <w:spacing w:before="240" w:after="0" w:line="240" w:lineRule="auto"/>
    </w:pPr>
    <w:rPr>
      <w:rFonts w:ascii="Arial" w:hAnsi="Arial" w:cs="Arial"/>
      <w:bCs/>
      <w:smallCaps w:val="0"/>
      <w:color w:val="auto"/>
      <w:sz w:val="20"/>
      <w:szCs w:val="20"/>
      <w:lang w:eastAsia="pt-BR"/>
    </w:rPr>
  </w:style>
  <w:style w:type="paragraph" w:customStyle="1" w:styleId="Nivel2">
    <w:name w:val="Nivel 2"/>
    <w:basedOn w:val="Normal"/>
    <w:qFormat/>
    <w:rsid w:val="004B367D"/>
    <w:pPr>
      <w:numPr>
        <w:ilvl w:val="1"/>
        <w:numId w:val="22"/>
      </w:numPr>
      <w:spacing w:before="120" w:after="120" w:line="276" w:lineRule="auto"/>
    </w:pPr>
    <w:rPr>
      <w:rFonts w:ascii="Arial" w:eastAsiaTheme="minorEastAsia" w:hAnsi="Arial" w:cs="Arial"/>
      <w:color w:val="000000"/>
      <w:sz w:val="20"/>
      <w:szCs w:val="20"/>
      <w:lang w:eastAsia="pt-BR"/>
    </w:rPr>
  </w:style>
  <w:style w:type="paragraph" w:customStyle="1" w:styleId="Nivel3">
    <w:name w:val="Nivel 3"/>
    <w:basedOn w:val="Normal"/>
    <w:qFormat/>
    <w:rsid w:val="004B367D"/>
    <w:pPr>
      <w:numPr>
        <w:ilvl w:val="2"/>
        <w:numId w:val="22"/>
      </w:numPr>
      <w:spacing w:before="120" w:after="120" w:line="276" w:lineRule="auto"/>
    </w:pPr>
    <w:rPr>
      <w:rFonts w:ascii="Arial" w:eastAsiaTheme="minorEastAsia" w:hAnsi="Arial" w:cs="Arial"/>
      <w:color w:val="000000"/>
      <w:sz w:val="20"/>
      <w:szCs w:val="20"/>
      <w:lang w:eastAsia="pt-BR"/>
    </w:rPr>
  </w:style>
  <w:style w:type="paragraph" w:customStyle="1" w:styleId="Nivel4">
    <w:name w:val="Nivel 4"/>
    <w:basedOn w:val="Nivel3"/>
    <w:qFormat/>
    <w:rsid w:val="004B367D"/>
    <w:pPr>
      <w:numPr>
        <w:ilvl w:val="3"/>
      </w:numPr>
    </w:pPr>
    <w:rPr>
      <w:color w:val="auto"/>
    </w:rPr>
  </w:style>
  <w:style w:type="paragraph" w:customStyle="1" w:styleId="Nivel5">
    <w:name w:val="Nivel 5"/>
    <w:basedOn w:val="Nivel4"/>
    <w:qFormat/>
    <w:rsid w:val="004B367D"/>
    <w:pPr>
      <w:numPr>
        <w:ilvl w:val="4"/>
      </w:numPr>
    </w:pPr>
  </w:style>
  <w:style w:type="character" w:customStyle="1" w:styleId="PargrafodaListaChar">
    <w:name w:val="Parágrafo da Lista Char"/>
    <w:aliases w:val="Lista Paragrafo em Preto Char,item 3 elementos Char,Parágrafo da Lista 1 Char"/>
    <w:basedOn w:val="Fontepargpadro"/>
    <w:link w:val="PargrafodaLista"/>
    <w:qFormat/>
    <w:rsid w:val="006036B8"/>
  </w:style>
  <w:style w:type="paragraph" w:styleId="Corpodetexto2">
    <w:name w:val="Body Text 2"/>
    <w:basedOn w:val="Normal"/>
    <w:link w:val="Corpodetexto2Char"/>
    <w:uiPriority w:val="99"/>
    <w:semiHidden/>
    <w:unhideWhenUsed/>
    <w:rsid w:val="00E23C1A"/>
    <w:pPr>
      <w:spacing w:after="120" w:line="480" w:lineRule="auto"/>
    </w:pPr>
  </w:style>
  <w:style w:type="character" w:customStyle="1" w:styleId="Corpodetexto2Char">
    <w:name w:val="Corpo de texto 2 Char"/>
    <w:basedOn w:val="Fontepargpadro"/>
    <w:link w:val="Corpodetexto2"/>
    <w:uiPriority w:val="99"/>
    <w:semiHidden/>
    <w:rsid w:val="00E23C1A"/>
  </w:style>
  <w:style w:type="character" w:customStyle="1" w:styleId="Nivel01TituloChar">
    <w:name w:val="Nivel_01_Titulo Char"/>
    <w:basedOn w:val="Fontepargpadro"/>
    <w:link w:val="Nivel01Titulo"/>
    <w:qFormat/>
    <w:locked/>
    <w:rsid w:val="00E23C1A"/>
    <w:rPr>
      <w:rFonts w:ascii="Arial" w:eastAsiaTheme="majorEastAsia" w:hAnsi="Arial" w:cs="Times New Roman"/>
      <w:b/>
      <w:bCs/>
      <w:color w:val="2F5496" w:themeColor="accent1" w:themeShade="BF"/>
      <w:sz w:val="20"/>
      <w:szCs w:val="20"/>
      <w:lang w:eastAsia="pt-BR"/>
    </w:rPr>
  </w:style>
  <w:style w:type="paragraph" w:customStyle="1" w:styleId="Nivel01Titulo">
    <w:name w:val="Nivel_01_Titulo"/>
    <w:basedOn w:val="Ttulo1"/>
    <w:next w:val="Normal"/>
    <w:link w:val="Nivel01TituloChar"/>
    <w:qFormat/>
    <w:rsid w:val="00E23C1A"/>
    <w:pPr>
      <w:numPr>
        <w:numId w:val="31"/>
      </w:numPr>
      <w:tabs>
        <w:tab w:val="left" w:pos="567"/>
      </w:tabs>
      <w:spacing w:before="240" w:after="0" w:line="240" w:lineRule="auto"/>
    </w:pPr>
    <w:rPr>
      <w:rFonts w:ascii="Arial" w:hAnsi="Arial" w:cs="Times New Roman"/>
      <w:bCs/>
      <w:smallCaps w:val="0"/>
      <w:sz w:val="20"/>
      <w:szCs w:val="20"/>
      <w:lang w:eastAsia="pt-BR"/>
    </w:rPr>
  </w:style>
  <w:style w:type="character" w:customStyle="1" w:styleId="normaltextrun">
    <w:name w:val="normaltextrun"/>
    <w:basedOn w:val="Fontepargpadro"/>
    <w:qFormat/>
    <w:rsid w:val="00E23C1A"/>
  </w:style>
  <w:style w:type="table" w:customStyle="1" w:styleId="Tabelacomgrade3">
    <w:name w:val="Tabela com grade3"/>
    <w:basedOn w:val="Tabelanormal"/>
    <w:uiPriority w:val="39"/>
    <w:rsid w:val="00E23C1A"/>
    <w:pPr>
      <w:spacing w:after="0" w:line="240" w:lineRule="auto"/>
    </w:pPr>
    <w:rPr>
      <w:rFonts w:ascii="Liberation Serif" w:eastAsia="NSimSun" w:hAnsi="Liberation Serif" w:cs="Mangal"/>
      <w:kern w:val="2"/>
      <w:sz w:val="20"/>
      <w:lang w:eastAsia="zh-CN" w:bidi="hi-I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qFormat/>
    <w:rsid w:val="00105D55"/>
    <w:pPr>
      <w:spacing w:after="0" w:line="240" w:lineRule="auto"/>
    </w:pPr>
    <w:rPr>
      <w:rFonts w:ascii="Liberation Serif" w:eastAsia="NSimSun" w:hAnsi="Liberation Serif" w:cs="Mangal"/>
      <w:kern w:val="2"/>
      <w:sz w:val="20"/>
      <w:szCs w:val="20"/>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15">
      <w:bodyDiv w:val="1"/>
      <w:marLeft w:val="0"/>
      <w:marRight w:val="0"/>
      <w:marTop w:val="0"/>
      <w:marBottom w:val="0"/>
      <w:divBdr>
        <w:top w:val="none" w:sz="0" w:space="0" w:color="auto"/>
        <w:left w:val="none" w:sz="0" w:space="0" w:color="auto"/>
        <w:bottom w:val="none" w:sz="0" w:space="0" w:color="auto"/>
        <w:right w:val="none" w:sz="0" w:space="0" w:color="auto"/>
      </w:divBdr>
    </w:div>
    <w:div w:id="9450990">
      <w:bodyDiv w:val="1"/>
      <w:marLeft w:val="0"/>
      <w:marRight w:val="0"/>
      <w:marTop w:val="0"/>
      <w:marBottom w:val="0"/>
      <w:divBdr>
        <w:top w:val="none" w:sz="0" w:space="0" w:color="auto"/>
        <w:left w:val="none" w:sz="0" w:space="0" w:color="auto"/>
        <w:bottom w:val="none" w:sz="0" w:space="0" w:color="auto"/>
        <w:right w:val="none" w:sz="0" w:space="0" w:color="auto"/>
      </w:divBdr>
    </w:div>
    <w:div w:id="19137438">
      <w:bodyDiv w:val="1"/>
      <w:marLeft w:val="0"/>
      <w:marRight w:val="0"/>
      <w:marTop w:val="0"/>
      <w:marBottom w:val="0"/>
      <w:divBdr>
        <w:top w:val="none" w:sz="0" w:space="0" w:color="auto"/>
        <w:left w:val="none" w:sz="0" w:space="0" w:color="auto"/>
        <w:bottom w:val="none" w:sz="0" w:space="0" w:color="auto"/>
        <w:right w:val="none" w:sz="0" w:space="0" w:color="auto"/>
      </w:divBdr>
    </w:div>
    <w:div w:id="274213998">
      <w:bodyDiv w:val="1"/>
      <w:marLeft w:val="0"/>
      <w:marRight w:val="0"/>
      <w:marTop w:val="0"/>
      <w:marBottom w:val="0"/>
      <w:divBdr>
        <w:top w:val="none" w:sz="0" w:space="0" w:color="auto"/>
        <w:left w:val="none" w:sz="0" w:space="0" w:color="auto"/>
        <w:bottom w:val="none" w:sz="0" w:space="0" w:color="auto"/>
        <w:right w:val="none" w:sz="0" w:space="0" w:color="auto"/>
      </w:divBdr>
    </w:div>
    <w:div w:id="303509084">
      <w:bodyDiv w:val="1"/>
      <w:marLeft w:val="0"/>
      <w:marRight w:val="0"/>
      <w:marTop w:val="0"/>
      <w:marBottom w:val="0"/>
      <w:divBdr>
        <w:top w:val="none" w:sz="0" w:space="0" w:color="auto"/>
        <w:left w:val="none" w:sz="0" w:space="0" w:color="auto"/>
        <w:bottom w:val="none" w:sz="0" w:space="0" w:color="auto"/>
        <w:right w:val="none" w:sz="0" w:space="0" w:color="auto"/>
      </w:divBdr>
    </w:div>
    <w:div w:id="343283129">
      <w:bodyDiv w:val="1"/>
      <w:marLeft w:val="0"/>
      <w:marRight w:val="0"/>
      <w:marTop w:val="0"/>
      <w:marBottom w:val="0"/>
      <w:divBdr>
        <w:top w:val="none" w:sz="0" w:space="0" w:color="auto"/>
        <w:left w:val="none" w:sz="0" w:space="0" w:color="auto"/>
        <w:bottom w:val="none" w:sz="0" w:space="0" w:color="auto"/>
        <w:right w:val="none" w:sz="0" w:space="0" w:color="auto"/>
      </w:divBdr>
    </w:div>
    <w:div w:id="466123479">
      <w:bodyDiv w:val="1"/>
      <w:marLeft w:val="0"/>
      <w:marRight w:val="0"/>
      <w:marTop w:val="0"/>
      <w:marBottom w:val="0"/>
      <w:divBdr>
        <w:top w:val="none" w:sz="0" w:space="0" w:color="auto"/>
        <w:left w:val="none" w:sz="0" w:space="0" w:color="auto"/>
        <w:bottom w:val="none" w:sz="0" w:space="0" w:color="auto"/>
        <w:right w:val="none" w:sz="0" w:space="0" w:color="auto"/>
      </w:divBdr>
    </w:div>
    <w:div w:id="570846366">
      <w:bodyDiv w:val="1"/>
      <w:marLeft w:val="0"/>
      <w:marRight w:val="0"/>
      <w:marTop w:val="0"/>
      <w:marBottom w:val="0"/>
      <w:divBdr>
        <w:top w:val="none" w:sz="0" w:space="0" w:color="auto"/>
        <w:left w:val="none" w:sz="0" w:space="0" w:color="auto"/>
        <w:bottom w:val="none" w:sz="0" w:space="0" w:color="auto"/>
        <w:right w:val="none" w:sz="0" w:space="0" w:color="auto"/>
      </w:divBdr>
    </w:div>
    <w:div w:id="636104209">
      <w:bodyDiv w:val="1"/>
      <w:marLeft w:val="0"/>
      <w:marRight w:val="0"/>
      <w:marTop w:val="0"/>
      <w:marBottom w:val="0"/>
      <w:divBdr>
        <w:top w:val="none" w:sz="0" w:space="0" w:color="auto"/>
        <w:left w:val="none" w:sz="0" w:space="0" w:color="auto"/>
        <w:bottom w:val="none" w:sz="0" w:space="0" w:color="auto"/>
        <w:right w:val="none" w:sz="0" w:space="0" w:color="auto"/>
      </w:divBdr>
    </w:div>
    <w:div w:id="756830957">
      <w:bodyDiv w:val="1"/>
      <w:marLeft w:val="0"/>
      <w:marRight w:val="0"/>
      <w:marTop w:val="0"/>
      <w:marBottom w:val="0"/>
      <w:divBdr>
        <w:top w:val="none" w:sz="0" w:space="0" w:color="auto"/>
        <w:left w:val="none" w:sz="0" w:space="0" w:color="auto"/>
        <w:bottom w:val="none" w:sz="0" w:space="0" w:color="auto"/>
        <w:right w:val="none" w:sz="0" w:space="0" w:color="auto"/>
      </w:divBdr>
    </w:div>
    <w:div w:id="797802380">
      <w:bodyDiv w:val="1"/>
      <w:marLeft w:val="0"/>
      <w:marRight w:val="0"/>
      <w:marTop w:val="0"/>
      <w:marBottom w:val="0"/>
      <w:divBdr>
        <w:top w:val="none" w:sz="0" w:space="0" w:color="auto"/>
        <w:left w:val="none" w:sz="0" w:space="0" w:color="auto"/>
        <w:bottom w:val="none" w:sz="0" w:space="0" w:color="auto"/>
        <w:right w:val="none" w:sz="0" w:space="0" w:color="auto"/>
      </w:divBdr>
    </w:div>
    <w:div w:id="1010183562">
      <w:bodyDiv w:val="1"/>
      <w:marLeft w:val="0"/>
      <w:marRight w:val="0"/>
      <w:marTop w:val="0"/>
      <w:marBottom w:val="0"/>
      <w:divBdr>
        <w:top w:val="none" w:sz="0" w:space="0" w:color="auto"/>
        <w:left w:val="none" w:sz="0" w:space="0" w:color="auto"/>
        <w:bottom w:val="none" w:sz="0" w:space="0" w:color="auto"/>
        <w:right w:val="none" w:sz="0" w:space="0" w:color="auto"/>
      </w:divBdr>
    </w:div>
    <w:div w:id="1011688791">
      <w:bodyDiv w:val="1"/>
      <w:marLeft w:val="0"/>
      <w:marRight w:val="0"/>
      <w:marTop w:val="0"/>
      <w:marBottom w:val="0"/>
      <w:divBdr>
        <w:top w:val="none" w:sz="0" w:space="0" w:color="auto"/>
        <w:left w:val="none" w:sz="0" w:space="0" w:color="auto"/>
        <w:bottom w:val="none" w:sz="0" w:space="0" w:color="auto"/>
        <w:right w:val="none" w:sz="0" w:space="0" w:color="auto"/>
      </w:divBdr>
    </w:div>
    <w:div w:id="1062633282">
      <w:bodyDiv w:val="1"/>
      <w:marLeft w:val="0"/>
      <w:marRight w:val="0"/>
      <w:marTop w:val="0"/>
      <w:marBottom w:val="0"/>
      <w:divBdr>
        <w:top w:val="none" w:sz="0" w:space="0" w:color="auto"/>
        <w:left w:val="none" w:sz="0" w:space="0" w:color="auto"/>
        <w:bottom w:val="none" w:sz="0" w:space="0" w:color="auto"/>
        <w:right w:val="none" w:sz="0" w:space="0" w:color="auto"/>
      </w:divBdr>
    </w:div>
    <w:div w:id="1083986780">
      <w:bodyDiv w:val="1"/>
      <w:marLeft w:val="0"/>
      <w:marRight w:val="0"/>
      <w:marTop w:val="0"/>
      <w:marBottom w:val="0"/>
      <w:divBdr>
        <w:top w:val="none" w:sz="0" w:space="0" w:color="auto"/>
        <w:left w:val="none" w:sz="0" w:space="0" w:color="auto"/>
        <w:bottom w:val="none" w:sz="0" w:space="0" w:color="auto"/>
        <w:right w:val="none" w:sz="0" w:space="0" w:color="auto"/>
      </w:divBdr>
    </w:div>
    <w:div w:id="1090077887">
      <w:bodyDiv w:val="1"/>
      <w:marLeft w:val="0"/>
      <w:marRight w:val="0"/>
      <w:marTop w:val="0"/>
      <w:marBottom w:val="0"/>
      <w:divBdr>
        <w:top w:val="none" w:sz="0" w:space="0" w:color="auto"/>
        <w:left w:val="none" w:sz="0" w:space="0" w:color="auto"/>
        <w:bottom w:val="none" w:sz="0" w:space="0" w:color="auto"/>
        <w:right w:val="none" w:sz="0" w:space="0" w:color="auto"/>
      </w:divBdr>
    </w:div>
    <w:div w:id="1250769115">
      <w:bodyDiv w:val="1"/>
      <w:marLeft w:val="0"/>
      <w:marRight w:val="0"/>
      <w:marTop w:val="0"/>
      <w:marBottom w:val="0"/>
      <w:divBdr>
        <w:top w:val="none" w:sz="0" w:space="0" w:color="auto"/>
        <w:left w:val="none" w:sz="0" w:space="0" w:color="auto"/>
        <w:bottom w:val="none" w:sz="0" w:space="0" w:color="auto"/>
        <w:right w:val="none" w:sz="0" w:space="0" w:color="auto"/>
      </w:divBdr>
    </w:div>
    <w:div w:id="1266302076">
      <w:bodyDiv w:val="1"/>
      <w:marLeft w:val="0"/>
      <w:marRight w:val="0"/>
      <w:marTop w:val="0"/>
      <w:marBottom w:val="0"/>
      <w:divBdr>
        <w:top w:val="none" w:sz="0" w:space="0" w:color="auto"/>
        <w:left w:val="none" w:sz="0" w:space="0" w:color="auto"/>
        <w:bottom w:val="none" w:sz="0" w:space="0" w:color="auto"/>
        <w:right w:val="none" w:sz="0" w:space="0" w:color="auto"/>
      </w:divBdr>
    </w:div>
    <w:div w:id="1310525050">
      <w:bodyDiv w:val="1"/>
      <w:marLeft w:val="0"/>
      <w:marRight w:val="0"/>
      <w:marTop w:val="0"/>
      <w:marBottom w:val="0"/>
      <w:divBdr>
        <w:top w:val="none" w:sz="0" w:space="0" w:color="auto"/>
        <w:left w:val="none" w:sz="0" w:space="0" w:color="auto"/>
        <w:bottom w:val="none" w:sz="0" w:space="0" w:color="auto"/>
        <w:right w:val="none" w:sz="0" w:space="0" w:color="auto"/>
      </w:divBdr>
    </w:div>
    <w:div w:id="1395468195">
      <w:bodyDiv w:val="1"/>
      <w:marLeft w:val="0"/>
      <w:marRight w:val="0"/>
      <w:marTop w:val="0"/>
      <w:marBottom w:val="0"/>
      <w:divBdr>
        <w:top w:val="none" w:sz="0" w:space="0" w:color="auto"/>
        <w:left w:val="none" w:sz="0" w:space="0" w:color="auto"/>
        <w:bottom w:val="none" w:sz="0" w:space="0" w:color="auto"/>
        <w:right w:val="none" w:sz="0" w:space="0" w:color="auto"/>
      </w:divBdr>
    </w:div>
    <w:div w:id="1466968123">
      <w:bodyDiv w:val="1"/>
      <w:marLeft w:val="0"/>
      <w:marRight w:val="0"/>
      <w:marTop w:val="0"/>
      <w:marBottom w:val="0"/>
      <w:divBdr>
        <w:top w:val="none" w:sz="0" w:space="0" w:color="auto"/>
        <w:left w:val="none" w:sz="0" w:space="0" w:color="auto"/>
        <w:bottom w:val="none" w:sz="0" w:space="0" w:color="auto"/>
        <w:right w:val="none" w:sz="0" w:space="0" w:color="auto"/>
      </w:divBdr>
    </w:div>
    <w:div w:id="1582834332">
      <w:bodyDiv w:val="1"/>
      <w:marLeft w:val="0"/>
      <w:marRight w:val="0"/>
      <w:marTop w:val="0"/>
      <w:marBottom w:val="0"/>
      <w:divBdr>
        <w:top w:val="none" w:sz="0" w:space="0" w:color="auto"/>
        <w:left w:val="none" w:sz="0" w:space="0" w:color="auto"/>
        <w:bottom w:val="none" w:sz="0" w:space="0" w:color="auto"/>
        <w:right w:val="none" w:sz="0" w:space="0" w:color="auto"/>
      </w:divBdr>
    </w:div>
    <w:div w:id="1604612611">
      <w:bodyDiv w:val="1"/>
      <w:marLeft w:val="0"/>
      <w:marRight w:val="0"/>
      <w:marTop w:val="0"/>
      <w:marBottom w:val="0"/>
      <w:divBdr>
        <w:top w:val="none" w:sz="0" w:space="0" w:color="auto"/>
        <w:left w:val="none" w:sz="0" w:space="0" w:color="auto"/>
        <w:bottom w:val="none" w:sz="0" w:space="0" w:color="auto"/>
        <w:right w:val="none" w:sz="0" w:space="0" w:color="auto"/>
      </w:divBdr>
    </w:div>
    <w:div w:id="1617326110">
      <w:bodyDiv w:val="1"/>
      <w:marLeft w:val="0"/>
      <w:marRight w:val="0"/>
      <w:marTop w:val="0"/>
      <w:marBottom w:val="0"/>
      <w:divBdr>
        <w:top w:val="none" w:sz="0" w:space="0" w:color="auto"/>
        <w:left w:val="none" w:sz="0" w:space="0" w:color="auto"/>
        <w:bottom w:val="none" w:sz="0" w:space="0" w:color="auto"/>
        <w:right w:val="none" w:sz="0" w:space="0" w:color="auto"/>
      </w:divBdr>
    </w:div>
    <w:div w:id="1794133202">
      <w:bodyDiv w:val="1"/>
      <w:marLeft w:val="0"/>
      <w:marRight w:val="0"/>
      <w:marTop w:val="0"/>
      <w:marBottom w:val="0"/>
      <w:divBdr>
        <w:top w:val="none" w:sz="0" w:space="0" w:color="auto"/>
        <w:left w:val="none" w:sz="0" w:space="0" w:color="auto"/>
        <w:bottom w:val="none" w:sz="0" w:space="0" w:color="auto"/>
        <w:right w:val="none" w:sz="0" w:space="0" w:color="auto"/>
      </w:divBdr>
    </w:div>
    <w:div w:id="1826622058">
      <w:bodyDiv w:val="1"/>
      <w:marLeft w:val="0"/>
      <w:marRight w:val="0"/>
      <w:marTop w:val="0"/>
      <w:marBottom w:val="0"/>
      <w:divBdr>
        <w:top w:val="none" w:sz="0" w:space="0" w:color="auto"/>
        <w:left w:val="none" w:sz="0" w:space="0" w:color="auto"/>
        <w:bottom w:val="none" w:sz="0" w:space="0" w:color="auto"/>
        <w:right w:val="none" w:sz="0" w:space="0" w:color="auto"/>
      </w:divBdr>
    </w:div>
    <w:div w:id="1864902155">
      <w:bodyDiv w:val="1"/>
      <w:marLeft w:val="0"/>
      <w:marRight w:val="0"/>
      <w:marTop w:val="0"/>
      <w:marBottom w:val="0"/>
      <w:divBdr>
        <w:top w:val="none" w:sz="0" w:space="0" w:color="auto"/>
        <w:left w:val="none" w:sz="0" w:space="0" w:color="auto"/>
        <w:bottom w:val="none" w:sz="0" w:space="0" w:color="auto"/>
        <w:right w:val="none" w:sz="0" w:space="0" w:color="auto"/>
      </w:divBdr>
    </w:div>
    <w:div w:id="1871261791">
      <w:bodyDiv w:val="1"/>
      <w:marLeft w:val="0"/>
      <w:marRight w:val="0"/>
      <w:marTop w:val="0"/>
      <w:marBottom w:val="0"/>
      <w:divBdr>
        <w:top w:val="none" w:sz="0" w:space="0" w:color="auto"/>
        <w:left w:val="none" w:sz="0" w:space="0" w:color="auto"/>
        <w:bottom w:val="none" w:sz="0" w:space="0" w:color="auto"/>
        <w:right w:val="none" w:sz="0" w:space="0" w:color="auto"/>
      </w:divBdr>
    </w:div>
    <w:div w:id="1889877368">
      <w:bodyDiv w:val="1"/>
      <w:marLeft w:val="0"/>
      <w:marRight w:val="0"/>
      <w:marTop w:val="0"/>
      <w:marBottom w:val="0"/>
      <w:divBdr>
        <w:top w:val="none" w:sz="0" w:space="0" w:color="auto"/>
        <w:left w:val="none" w:sz="0" w:space="0" w:color="auto"/>
        <w:bottom w:val="none" w:sz="0" w:space="0" w:color="auto"/>
        <w:right w:val="none" w:sz="0" w:space="0" w:color="auto"/>
      </w:divBdr>
    </w:div>
    <w:div w:id="1898319353">
      <w:bodyDiv w:val="1"/>
      <w:marLeft w:val="0"/>
      <w:marRight w:val="0"/>
      <w:marTop w:val="0"/>
      <w:marBottom w:val="0"/>
      <w:divBdr>
        <w:top w:val="none" w:sz="0" w:space="0" w:color="auto"/>
        <w:left w:val="none" w:sz="0" w:space="0" w:color="auto"/>
        <w:bottom w:val="none" w:sz="0" w:space="0" w:color="auto"/>
        <w:right w:val="none" w:sz="0" w:space="0" w:color="auto"/>
      </w:divBdr>
    </w:div>
    <w:div w:id="209061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Henrique">
      <a:dk1>
        <a:sysClr val="windowText" lastClr="000000"/>
      </a:dk1>
      <a:lt1>
        <a:sysClr val="window" lastClr="FFFFFF"/>
      </a:lt1>
      <a:dk2>
        <a:srgbClr val="44546A"/>
      </a:dk2>
      <a:lt2>
        <a:srgbClr val="E7E6E6"/>
      </a:lt2>
      <a:accent1>
        <a:srgbClr val="4472C4"/>
      </a:accent1>
      <a:accent2>
        <a:srgbClr val="ED7D31"/>
      </a:accent2>
      <a:accent3>
        <a:srgbClr val="DA0000"/>
      </a:accent3>
      <a:accent4>
        <a:srgbClr val="FFC000"/>
      </a:accent4>
      <a:accent5>
        <a:srgbClr val="5B9BD5"/>
      </a:accent5>
      <a:accent6>
        <a:srgbClr val="70AD47"/>
      </a:accent6>
      <a:hlink>
        <a:srgbClr val="0563C1"/>
      </a:hlink>
      <a:folHlink>
        <a:srgbClr val="954F72"/>
      </a:folHlink>
    </a:clrScheme>
    <a:fontScheme name="Garamond">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AC534-8645-4EC3-8FA6-17764023B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1352</Words>
  <Characters>7307</Characters>
  <Application>Microsoft Office Word</Application>
  <DocSecurity>0</DocSecurity>
  <Lines>60</Lines>
  <Paragraphs>17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CLÁUSULA PRIMEIRA –  DO OBJETO</vt:lpstr>
    </vt:vector>
  </TitlesOfParts>
  <Company>SAAE</Company>
  <LinksUpToDate>false</LinksUpToDate>
  <CharactersWithSpaces>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H Ozório</dc:creator>
  <cp:keywords/>
  <dc:description/>
  <cp:lastModifiedBy>user</cp:lastModifiedBy>
  <cp:revision>3</cp:revision>
  <cp:lastPrinted>2026-09-11T12:03:00Z</cp:lastPrinted>
  <dcterms:created xsi:type="dcterms:W3CDTF">2026-09-11T12:04:00Z</dcterms:created>
  <dcterms:modified xsi:type="dcterms:W3CDTF">2026-09-11T12:06:00Z</dcterms:modified>
</cp:coreProperties>
</file>